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3A11C17" w14:textId="77777777" w:rsidR="00EB51AE" w:rsidRPr="00472522" w:rsidRDefault="00EB51AE" w:rsidP="00EB51AE">
      <w:pPr>
        <w:pStyle w:val="Titel"/>
        <w:pBdr>
          <w:bottom w:val="single" w:sz="8" w:space="5" w:color="4F81BD" w:themeColor="accent1"/>
        </w:pBdr>
        <w:rPr>
          <w:rFonts w:cs="Arial"/>
          <w:b/>
        </w:rPr>
      </w:pPr>
      <w:r w:rsidRPr="00F75A01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 wp14:anchorId="3A2243FE" wp14:editId="4F973486">
            <wp:simplePos x="0" y="0"/>
            <wp:positionH relativeFrom="margin">
              <wp:posOffset>5244712</wp:posOffset>
            </wp:positionH>
            <wp:positionV relativeFrom="margin">
              <wp:posOffset>2729</wp:posOffset>
            </wp:positionV>
            <wp:extent cx="1014104" cy="1009403"/>
            <wp:effectExtent l="19050" t="0" r="0" b="0"/>
            <wp:wrapNone/>
            <wp:docPr id="5" name="Grafik 1" descr="A_QR_Vide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QR_Video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04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25E">
        <w:rPr>
          <w:rFonts w:cs="Arial"/>
          <w:noProof/>
          <w:sz w:val="24"/>
          <w:szCs w:val="24"/>
          <w:lang w:eastAsia="de-DE"/>
        </w:rPr>
        <w:pict w14:anchorId="76C6DCEE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16.7pt;margin-top:-34.7pt;width:1in;height:33pt;z-index:251661312;mso-position-horizontal-relative:text;mso-position-vertical-relative:text">
            <v:textbox>
              <w:txbxContent>
                <w:p w14:paraId="673D2DA3" w14:textId="77777777" w:rsidR="00EB51AE" w:rsidRPr="005F49EC" w:rsidRDefault="00EB51AE" w:rsidP="00EB51AE">
                  <w:pPr>
                    <w:rPr>
                      <w:sz w:val="20"/>
                      <w:szCs w:val="20"/>
                    </w:rPr>
                  </w:pPr>
                  <w:r w:rsidRPr="005F49EC">
                    <w:rPr>
                      <w:sz w:val="20"/>
                      <w:szCs w:val="20"/>
                    </w:rPr>
                    <w:t>QR-Code zum Video:</w:t>
                  </w:r>
                </w:p>
              </w:txbxContent>
            </v:textbox>
          </v:shape>
        </w:pict>
      </w:r>
      <w:r w:rsidRPr="00F75A01">
        <w:rPr>
          <w:rFonts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 wp14:anchorId="46169803" wp14:editId="6BD2872D">
            <wp:simplePos x="0" y="0"/>
            <wp:positionH relativeFrom="margin">
              <wp:align>left</wp:align>
            </wp:positionH>
            <wp:positionV relativeFrom="margin">
              <wp:posOffset>8994703</wp:posOffset>
            </wp:positionV>
            <wp:extent cx="826339" cy="293298"/>
            <wp:effectExtent l="19050" t="0" r="0" b="0"/>
            <wp:wrapTight wrapText="bothSides">
              <wp:wrapPolygon edited="0">
                <wp:start x="-497" y="0"/>
                <wp:lineTo x="-497" y="19679"/>
                <wp:lineTo x="21368" y="19679"/>
                <wp:lineTo x="21368" y="0"/>
                <wp:lineTo x="-497" y="0"/>
              </wp:wrapPolygon>
            </wp:wrapTight>
            <wp:docPr id="2" name="Grafik 0" descr="Lizenz_CC_BY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zenz_CC_BY_S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5A01">
        <w:rPr>
          <w:rFonts w:cs="Arial"/>
          <w:sz w:val="24"/>
          <w:szCs w:val="24"/>
        </w:rPr>
        <w:t>Merkblatt I</w:t>
      </w:r>
      <w:r w:rsidRPr="00472522">
        <w:rPr>
          <w:rFonts w:cs="Arial"/>
        </w:rPr>
        <w:t xml:space="preserve"> </w:t>
      </w:r>
      <w:r w:rsidRPr="00F75A01">
        <w:rPr>
          <w:rFonts w:cs="Arial"/>
          <w:b/>
          <w:sz w:val="36"/>
          <w:szCs w:val="36"/>
        </w:rPr>
        <w:t>Karikaturen und Flugblätter</w:t>
      </w:r>
    </w:p>
    <w:p w14:paraId="46BF6503" w14:textId="77777777" w:rsidR="00EB51AE" w:rsidRDefault="00EB51AE" w:rsidP="00EB51AE">
      <w:pPr>
        <w:pStyle w:val="berschrift1"/>
      </w:pPr>
      <w:r w:rsidRPr="00472522">
        <w:t>Was ist ein Flugblatt?</w:t>
      </w:r>
    </w:p>
    <w:p w14:paraId="379308F2" w14:textId="77777777" w:rsidR="00EB51AE" w:rsidRPr="005848B7" w:rsidRDefault="00EB51AE" w:rsidP="00EB51AE">
      <w:pPr>
        <w:jc w:val="both"/>
        <w:rPr>
          <w:rFonts w:ascii="Arial" w:hAnsi="Arial" w:cs="Arial"/>
          <w:i/>
          <w:sz w:val="20"/>
          <w:szCs w:val="20"/>
        </w:rPr>
      </w:pPr>
      <w:r w:rsidRPr="005848B7">
        <w:rPr>
          <w:rFonts w:ascii="Arial" w:hAnsi="Arial" w:cs="Arial"/>
          <w:b/>
          <w:i/>
          <w:sz w:val="20"/>
          <w:szCs w:val="20"/>
        </w:rPr>
        <w:t>Aufgabe</w:t>
      </w:r>
      <w:r w:rsidRPr="005848B7">
        <w:rPr>
          <w:rFonts w:ascii="Arial" w:hAnsi="Arial" w:cs="Arial"/>
          <w:i/>
          <w:sz w:val="20"/>
          <w:szCs w:val="20"/>
        </w:rPr>
        <w:t>: Definiere den Begriff „Flugblatt“ mithilfe des Lernvideos I.</w:t>
      </w:r>
    </w:p>
    <w:p w14:paraId="1ECAF220" w14:textId="77777777" w:rsidR="00EB51AE" w:rsidRPr="005848B7" w:rsidRDefault="00EB51AE" w:rsidP="00EB51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848B7">
        <w:rPr>
          <w:rFonts w:ascii="Arial" w:hAnsi="Arial" w:cs="Arial"/>
          <w:b/>
          <w:sz w:val="24"/>
          <w:szCs w:val="24"/>
        </w:rPr>
        <w:t>Definition Flugblatt:</w:t>
      </w:r>
    </w:p>
    <w:p w14:paraId="6AB770AB" w14:textId="77777777" w:rsidR="00EB51AE" w:rsidRPr="00472522" w:rsidRDefault="00EB51AE" w:rsidP="00EB51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472522">
        <w:rPr>
          <w:rFonts w:ascii="Arial" w:hAnsi="Arial" w:cs="Arial"/>
        </w:rPr>
        <w:t>_________________________________________________________________</w:t>
      </w:r>
      <w:r>
        <w:rPr>
          <w:rFonts w:ascii="Arial" w:hAnsi="Arial" w:cs="Arial"/>
        </w:rPr>
        <w:t>______</w:t>
      </w:r>
      <w:r w:rsidRPr="00472522">
        <w:rPr>
          <w:rFonts w:ascii="Arial" w:hAnsi="Arial" w:cs="Arial"/>
        </w:rPr>
        <w:br/>
      </w:r>
      <w:r w:rsidRPr="00472522">
        <w:rPr>
          <w:rFonts w:ascii="Arial" w:hAnsi="Arial" w:cs="Arial"/>
        </w:rPr>
        <w:br/>
        <w:t>_________________________________________________________________</w:t>
      </w:r>
      <w:r>
        <w:rPr>
          <w:rFonts w:ascii="Arial" w:hAnsi="Arial" w:cs="Arial"/>
        </w:rPr>
        <w:t>______</w:t>
      </w:r>
      <w:r w:rsidRPr="00472522">
        <w:rPr>
          <w:rFonts w:ascii="Arial" w:hAnsi="Arial" w:cs="Arial"/>
        </w:rPr>
        <w:br/>
      </w:r>
      <w:r w:rsidRPr="00472522">
        <w:rPr>
          <w:rFonts w:ascii="Arial" w:hAnsi="Arial" w:cs="Arial"/>
        </w:rPr>
        <w:br/>
        <w:t>_________________________________________________________________</w:t>
      </w:r>
      <w:r>
        <w:rPr>
          <w:rFonts w:ascii="Arial" w:hAnsi="Arial" w:cs="Arial"/>
        </w:rPr>
        <w:t>______</w:t>
      </w:r>
      <w:r w:rsidRPr="00472522">
        <w:rPr>
          <w:rFonts w:ascii="Arial" w:hAnsi="Arial" w:cs="Arial"/>
        </w:rPr>
        <w:br/>
      </w:r>
      <w:r w:rsidRPr="00472522">
        <w:rPr>
          <w:rFonts w:ascii="Arial" w:hAnsi="Arial" w:cs="Arial"/>
        </w:rPr>
        <w:br/>
        <w:t>_________________________________________________________________</w:t>
      </w:r>
      <w:r>
        <w:rPr>
          <w:rFonts w:ascii="Arial" w:hAnsi="Arial" w:cs="Arial"/>
        </w:rPr>
        <w:t>______</w:t>
      </w:r>
      <w:r>
        <w:rPr>
          <w:rFonts w:ascii="Arial" w:hAnsi="Arial" w:cs="Arial"/>
        </w:rPr>
        <w:br/>
      </w:r>
    </w:p>
    <w:p w14:paraId="1A6A2F0F" w14:textId="77777777" w:rsidR="00EB51AE" w:rsidRPr="00472522" w:rsidRDefault="00EB51AE" w:rsidP="00EB51AE">
      <w:pPr>
        <w:pStyle w:val="berschrift1"/>
      </w:pPr>
      <w:r w:rsidRPr="00472522">
        <w:t>Was ist eine Karikatur?</w:t>
      </w:r>
    </w:p>
    <w:p w14:paraId="769C0B3E" w14:textId="77777777" w:rsidR="00EB51AE" w:rsidRPr="005848B7" w:rsidRDefault="00EB51AE" w:rsidP="00EB51AE">
      <w:pPr>
        <w:jc w:val="both"/>
        <w:rPr>
          <w:rFonts w:ascii="Arial" w:hAnsi="Arial" w:cs="Arial"/>
          <w:i/>
          <w:sz w:val="20"/>
          <w:szCs w:val="20"/>
        </w:rPr>
      </w:pPr>
      <w:r w:rsidRPr="005848B7">
        <w:rPr>
          <w:rFonts w:ascii="Arial" w:hAnsi="Arial" w:cs="Arial"/>
          <w:b/>
          <w:i/>
          <w:sz w:val="20"/>
          <w:szCs w:val="20"/>
        </w:rPr>
        <w:t>Aufgabe</w:t>
      </w:r>
      <w:r w:rsidRPr="005848B7">
        <w:rPr>
          <w:rFonts w:ascii="Arial" w:hAnsi="Arial" w:cs="Arial"/>
          <w:i/>
          <w:sz w:val="20"/>
          <w:szCs w:val="20"/>
        </w:rPr>
        <w:t xml:space="preserve">: Notiere dir mithilfe der Informationen aus dem Lernvideo I vier Stichpunkte, die eine </w:t>
      </w:r>
      <w:r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tab/>
        <w:t xml:space="preserve">     </w:t>
      </w:r>
      <w:r w:rsidRPr="005848B7">
        <w:rPr>
          <w:rFonts w:ascii="Arial" w:hAnsi="Arial" w:cs="Arial"/>
          <w:i/>
          <w:sz w:val="20"/>
          <w:szCs w:val="20"/>
        </w:rPr>
        <w:t>Karikatur beschreiben. Definiere anschließend den Begriff „Karikatur“.</w:t>
      </w:r>
    </w:p>
    <w:p w14:paraId="5B683D96" w14:textId="77777777" w:rsidR="00EB51AE" w:rsidRPr="00472522" w:rsidRDefault="00EB51AE" w:rsidP="00EB51AE">
      <w:pPr>
        <w:jc w:val="both"/>
        <w:rPr>
          <w:rFonts w:ascii="Arial" w:hAnsi="Arial" w:cs="Arial"/>
          <w:i/>
        </w:rPr>
      </w:pPr>
    </w:p>
    <w:p w14:paraId="490F8B45" w14:textId="77777777" w:rsidR="00EB51AE" w:rsidRDefault="00EB51AE" w:rsidP="00EB51AE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i/>
        </w:rPr>
      </w:pPr>
      <w:r w:rsidRPr="00472522">
        <w:rPr>
          <w:rFonts w:ascii="Arial" w:hAnsi="Arial" w:cs="Arial"/>
          <w:i/>
        </w:rPr>
        <w:t>_________________________________________________________________</w:t>
      </w:r>
    </w:p>
    <w:p w14:paraId="745E9F7E" w14:textId="77777777" w:rsidR="00EB51AE" w:rsidRPr="00472522" w:rsidRDefault="00EB51AE" w:rsidP="00EB51AE">
      <w:pPr>
        <w:ind w:left="360"/>
        <w:jc w:val="both"/>
        <w:rPr>
          <w:rFonts w:ascii="Arial" w:hAnsi="Arial" w:cs="Arial"/>
          <w:i/>
        </w:rPr>
      </w:pPr>
    </w:p>
    <w:p w14:paraId="6D19A546" w14:textId="77777777" w:rsidR="00EB51AE" w:rsidRPr="00472522" w:rsidRDefault="00EB51AE" w:rsidP="00EB51AE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i/>
        </w:rPr>
      </w:pPr>
      <w:r w:rsidRPr="00472522">
        <w:rPr>
          <w:rFonts w:ascii="Arial" w:hAnsi="Arial" w:cs="Arial"/>
          <w:i/>
        </w:rPr>
        <w:t>___________________________________________________</w:t>
      </w:r>
      <w:r>
        <w:rPr>
          <w:rFonts w:ascii="Arial" w:hAnsi="Arial" w:cs="Arial"/>
          <w:i/>
        </w:rPr>
        <w:t>_____________</w:t>
      </w:r>
    </w:p>
    <w:p w14:paraId="0BE65C0E" w14:textId="77777777" w:rsidR="00EB51AE" w:rsidRPr="00472522" w:rsidRDefault="00EB51AE" w:rsidP="00EB51AE">
      <w:pPr>
        <w:jc w:val="both"/>
        <w:rPr>
          <w:rFonts w:ascii="Arial" w:hAnsi="Arial" w:cs="Arial"/>
          <w:i/>
        </w:rPr>
      </w:pPr>
    </w:p>
    <w:p w14:paraId="1F662EAC" w14:textId="77777777" w:rsidR="00EB51AE" w:rsidRDefault="00EB51AE" w:rsidP="00EB51AE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i/>
        </w:rPr>
      </w:pPr>
      <w:r w:rsidRPr="00472522">
        <w:rPr>
          <w:rFonts w:ascii="Arial" w:hAnsi="Arial" w:cs="Arial"/>
          <w:i/>
        </w:rPr>
        <w:t>_________________________________________________________________</w:t>
      </w:r>
    </w:p>
    <w:p w14:paraId="2E194F0F" w14:textId="77777777" w:rsidR="00EB51AE" w:rsidRPr="00472522" w:rsidRDefault="00EB51AE" w:rsidP="00EB51AE">
      <w:pPr>
        <w:jc w:val="both"/>
        <w:rPr>
          <w:rFonts w:ascii="Arial" w:hAnsi="Arial" w:cs="Arial"/>
          <w:i/>
        </w:rPr>
      </w:pPr>
    </w:p>
    <w:p w14:paraId="1BFAAC5F" w14:textId="77777777" w:rsidR="00EB51AE" w:rsidRPr="00472522" w:rsidRDefault="00EB51AE" w:rsidP="00EB51AE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i/>
        </w:rPr>
      </w:pPr>
      <w:r w:rsidRPr="00472522">
        <w:rPr>
          <w:rFonts w:ascii="Arial" w:hAnsi="Arial" w:cs="Arial"/>
          <w:i/>
        </w:rPr>
        <w:t>_________________________________________________________________</w:t>
      </w:r>
    </w:p>
    <w:p w14:paraId="7AB37BA5" w14:textId="77777777" w:rsidR="00EB51AE" w:rsidRPr="000168FD" w:rsidRDefault="00EB51AE" w:rsidP="00EB51AE">
      <w:pPr>
        <w:jc w:val="both"/>
        <w:rPr>
          <w:rFonts w:ascii="Arial" w:hAnsi="Arial" w:cs="Arial"/>
          <w:i/>
          <w:sz w:val="4"/>
          <w:szCs w:val="4"/>
        </w:rPr>
      </w:pPr>
    </w:p>
    <w:p w14:paraId="529B5F8D" w14:textId="77777777" w:rsidR="00EB51AE" w:rsidRPr="005848B7" w:rsidRDefault="00EB51AE" w:rsidP="00EB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848B7">
        <w:rPr>
          <w:rFonts w:ascii="Arial" w:hAnsi="Arial" w:cs="Arial"/>
          <w:b/>
          <w:sz w:val="24"/>
          <w:szCs w:val="24"/>
        </w:rPr>
        <w:t>Definition Karikatur:</w:t>
      </w:r>
    </w:p>
    <w:p w14:paraId="2DAD92BE" w14:textId="77777777" w:rsidR="00EB51AE" w:rsidRPr="00472522" w:rsidRDefault="00EB51AE" w:rsidP="00EB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472522">
        <w:rPr>
          <w:rFonts w:ascii="Arial" w:hAnsi="Arial" w:cs="Arial"/>
        </w:rPr>
        <w:t>_________________________________________________________________</w:t>
      </w:r>
      <w:r>
        <w:rPr>
          <w:rFonts w:ascii="Arial" w:hAnsi="Arial" w:cs="Arial"/>
        </w:rPr>
        <w:t>______</w:t>
      </w:r>
      <w:r w:rsidRPr="00472522">
        <w:rPr>
          <w:rFonts w:ascii="Arial" w:hAnsi="Arial" w:cs="Arial"/>
        </w:rPr>
        <w:br/>
      </w:r>
      <w:r w:rsidRPr="00472522">
        <w:rPr>
          <w:rFonts w:ascii="Arial" w:hAnsi="Arial" w:cs="Arial"/>
        </w:rPr>
        <w:br/>
        <w:t>_________________________________________________________________</w:t>
      </w:r>
      <w:r>
        <w:rPr>
          <w:rFonts w:ascii="Arial" w:hAnsi="Arial" w:cs="Arial"/>
        </w:rPr>
        <w:t>______</w:t>
      </w:r>
      <w:r w:rsidRPr="00472522">
        <w:rPr>
          <w:rFonts w:ascii="Arial" w:hAnsi="Arial" w:cs="Arial"/>
        </w:rPr>
        <w:br/>
      </w:r>
      <w:r w:rsidRPr="00472522">
        <w:rPr>
          <w:rFonts w:ascii="Arial" w:hAnsi="Arial" w:cs="Arial"/>
        </w:rPr>
        <w:br/>
        <w:t>_________________________________________________________________</w:t>
      </w:r>
      <w:r>
        <w:rPr>
          <w:rFonts w:ascii="Arial" w:hAnsi="Arial" w:cs="Arial"/>
        </w:rPr>
        <w:t>______</w:t>
      </w:r>
      <w:r w:rsidRPr="00472522">
        <w:rPr>
          <w:rFonts w:ascii="Arial" w:hAnsi="Arial" w:cs="Arial"/>
        </w:rPr>
        <w:br/>
      </w:r>
      <w:r w:rsidRPr="00472522">
        <w:rPr>
          <w:rFonts w:ascii="Arial" w:hAnsi="Arial" w:cs="Arial"/>
        </w:rPr>
        <w:br/>
        <w:t>_________________________________________________________________</w:t>
      </w:r>
      <w:r>
        <w:rPr>
          <w:rFonts w:ascii="Arial" w:hAnsi="Arial" w:cs="Arial"/>
        </w:rPr>
        <w:t>______</w:t>
      </w:r>
    </w:p>
    <w:p w14:paraId="76E359CA" w14:textId="77777777" w:rsidR="00EB51AE" w:rsidRPr="000168FD" w:rsidRDefault="000168FD">
      <w:pPr>
        <w:rPr>
          <w:b/>
          <w:sz w:val="21"/>
          <w:szCs w:val="21"/>
        </w:rPr>
      </w:pPr>
      <w:r w:rsidRPr="000168FD">
        <w:rPr>
          <w:b/>
          <w:sz w:val="21"/>
          <w:szCs w:val="21"/>
        </w:rPr>
        <w:t xml:space="preserve">Das Lernvideo I findest Du unter hier: </w:t>
      </w:r>
      <w:hyperlink r:id="rId10" w:history="1">
        <w:r w:rsidRPr="000168FD">
          <w:rPr>
            <w:rStyle w:val="Link"/>
            <w:rFonts w:cstheme="minorHAnsi"/>
            <w:b/>
            <w:color w:val="000000" w:themeColor="text1"/>
            <w:sz w:val="21"/>
            <w:szCs w:val="21"/>
            <w:u w:val="none"/>
            <w:lang w:val="en-US"/>
          </w:rPr>
          <w:t>https://www.youtube.com/watch?v=qFdtjypauRI</w:t>
        </w:r>
      </w:hyperlink>
      <w:r w:rsidRPr="000168FD">
        <w:rPr>
          <w:rStyle w:val="Link"/>
          <w:rFonts w:cstheme="minorHAnsi"/>
          <w:b/>
          <w:sz w:val="21"/>
          <w:szCs w:val="21"/>
          <w:lang w:val="en-US"/>
        </w:rPr>
        <w:br/>
      </w:r>
    </w:p>
    <w:p w14:paraId="0AF88143" w14:textId="77777777" w:rsidR="00F75A01" w:rsidRPr="00BD0080" w:rsidRDefault="00F75A01" w:rsidP="00F75A01">
      <w:pPr>
        <w:pStyle w:val="Titel"/>
        <w:tabs>
          <w:tab w:val="left" w:pos="142"/>
        </w:tabs>
        <w:rPr>
          <w:b/>
          <w:sz w:val="40"/>
          <w:szCs w:val="40"/>
        </w:rPr>
      </w:pPr>
      <w:r>
        <w:rPr>
          <w:noProof/>
          <w:color w:val="000000" w:themeColor="text1"/>
          <w:lang w:eastAsia="de-DE"/>
        </w:rPr>
        <w:lastRenderedPageBreak/>
        <w:drawing>
          <wp:anchor distT="0" distB="0" distL="114300" distR="114300" simplePos="0" relativeHeight="251693056" behindDoc="0" locked="0" layoutInCell="1" allowOverlap="1" wp14:anchorId="0698AC42" wp14:editId="2A150A76">
            <wp:simplePos x="0" y="0"/>
            <wp:positionH relativeFrom="margin">
              <wp:posOffset>5363466</wp:posOffset>
            </wp:positionH>
            <wp:positionV relativeFrom="margin">
              <wp:posOffset>50231</wp:posOffset>
            </wp:positionV>
            <wp:extent cx="942851" cy="938151"/>
            <wp:effectExtent l="19050" t="0" r="0" b="0"/>
            <wp:wrapNone/>
            <wp:docPr id="13" name="Grafik 12" descr="B_QR_Vide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QR_Video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51" cy="93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25E">
        <w:rPr>
          <w:noProof/>
          <w:color w:val="000000" w:themeColor="text1"/>
          <w:lang w:eastAsia="de-DE"/>
        </w:rPr>
        <w:pict w14:anchorId="043F2A56">
          <v:shape id="_x0000_s1047" type="#_x0000_t202" style="position:absolute;margin-left:422.95pt;margin-top:-30.85pt;width:1in;height:33pt;z-index:251692032;mso-position-horizontal-relative:text;mso-position-vertical-relative:text">
            <v:textbox>
              <w:txbxContent>
                <w:p w14:paraId="50811B6C" w14:textId="77777777" w:rsidR="00F75A01" w:rsidRPr="005F49EC" w:rsidRDefault="00F75A01" w:rsidP="00F75A01">
                  <w:pPr>
                    <w:rPr>
                      <w:sz w:val="20"/>
                      <w:szCs w:val="20"/>
                    </w:rPr>
                  </w:pPr>
                  <w:r w:rsidRPr="005F49EC">
                    <w:rPr>
                      <w:sz w:val="20"/>
                      <w:szCs w:val="20"/>
                    </w:rPr>
                    <w:t>QR-Code zum Video:</w:t>
                  </w:r>
                </w:p>
              </w:txbxContent>
            </v:textbox>
          </v:shape>
        </w:pict>
      </w:r>
      <w:r w:rsidRPr="00F61BC1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3840" behindDoc="1" locked="0" layoutInCell="1" allowOverlap="1" wp14:anchorId="0647D414" wp14:editId="0C9FA48A">
            <wp:simplePos x="0" y="0"/>
            <wp:positionH relativeFrom="margin">
              <wp:align>left</wp:align>
            </wp:positionH>
            <wp:positionV relativeFrom="margin">
              <wp:posOffset>8994703</wp:posOffset>
            </wp:positionV>
            <wp:extent cx="826339" cy="293298"/>
            <wp:effectExtent l="19050" t="0" r="0" b="0"/>
            <wp:wrapTight wrapText="bothSides">
              <wp:wrapPolygon edited="0">
                <wp:start x="-497" y="0"/>
                <wp:lineTo x="-497" y="19679"/>
                <wp:lineTo x="21368" y="19679"/>
                <wp:lineTo x="21368" y="0"/>
                <wp:lineTo x="-497" y="0"/>
              </wp:wrapPolygon>
            </wp:wrapTight>
            <wp:docPr id="4" name="Grafik 0" descr="Lizenz_CC_BY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zenz_CC_BY_S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BC1">
        <w:rPr>
          <w:sz w:val="24"/>
          <w:szCs w:val="24"/>
        </w:rPr>
        <w:t>Merkblatt II</w:t>
      </w:r>
      <w:r>
        <w:t xml:space="preserve"> </w:t>
      </w:r>
      <w:r w:rsidR="00490859" w:rsidRPr="00490859">
        <w:rPr>
          <w:b/>
          <w:sz w:val="32"/>
          <w:szCs w:val="32"/>
        </w:rPr>
        <w:t>Symbole auf Flugblättern</w:t>
      </w:r>
      <w:r w:rsidRPr="00490859">
        <w:rPr>
          <w:b/>
          <w:sz w:val="32"/>
          <w:szCs w:val="32"/>
        </w:rPr>
        <w:t xml:space="preserve"> der Reformation</w:t>
      </w:r>
    </w:p>
    <w:p w14:paraId="7A83A9F3" w14:textId="77777777" w:rsidR="00F75A01" w:rsidRPr="00A67D60" w:rsidRDefault="00F75A01" w:rsidP="00F75A01">
      <w:pPr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A67D60">
        <w:rPr>
          <w:rFonts w:ascii="Arial" w:hAnsi="Arial" w:cs="Arial"/>
          <w:b/>
          <w:i/>
          <w:color w:val="000000" w:themeColor="text1"/>
          <w:sz w:val="20"/>
          <w:szCs w:val="20"/>
        </w:rPr>
        <w:t>Aufgabe</w:t>
      </w:r>
      <w:r w:rsidRPr="00A67D60">
        <w:rPr>
          <w:rFonts w:ascii="Arial" w:hAnsi="Arial" w:cs="Arial"/>
          <w:i/>
          <w:color w:val="000000" w:themeColor="text1"/>
          <w:sz w:val="20"/>
          <w:szCs w:val="20"/>
        </w:rPr>
        <w:t>: Nenne die Kennzeichen der dargestellten Symbole mithilfe des Lernvideos II.</w:t>
      </w:r>
    </w:p>
    <w:tbl>
      <w:tblPr>
        <w:tblStyle w:val="HelleSchattierung-Akzent4"/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5103"/>
      </w:tblGrid>
      <w:tr w:rsidR="00F75A01" w:rsidRPr="00A67D60" w14:paraId="2E99BADE" w14:textId="77777777" w:rsidTr="00F7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81BBB7A" w14:textId="77777777" w:rsidR="00F75A01" w:rsidRPr="00A67D60" w:rsidRDefault="00F75A01" w:rsidP="004A356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67D60">
              <w:rPr>
                <w:rFonts w:ascii="Arial" w:hAnsi="Arial" w:cs="Arial"/>
                <w:color w:val="000000" w:themeColor="text1"/>
              </w:rPr>
              <w:t>Symbol</w:t>
            </w:r>
          </w:p>
        </w:tc>
        <w:tc>
          <w:tcPr>
            <w:tcW w:w="1701" w:type="dxa"/>
            <w:vAlign w:val="center"/>
          </w:tcPr>
          <w:p w14:paraId="4AF3F5E3" w14:textId="77777777" w:rsidR="00F75A01" w:rsidRPr="00F75A01" w:rsidRDefault="00F75A01" w:rsidP="00F75A01">
            <w:pPr>
              <w:ind w:left="-358" w:hanging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F75A01">
              <w:rPr>
                <w:rFonts w:ascii="Arial" w:hAnsi="Arial" w:cs="Arial"/>
                <w:color w:val="000000" w:themeColor="text1"/>
              </w:rPr>
              <w:t>Bedeutung</w:t>
            </w:r>
          </w:p>
        </w:tc>
        <w:tc>
          <w:tcPr>
            <w:tcW w:w="5103" w:type="dxa"/>
          </w:tcPr>
          <w:p w14:paraId="0C2CD2A5" w14:textId="77777777" w:rsidR="00F75A01" w:rsidRPr="00A67D60" w:rsidRDefault="00F75A01" w:rsidP="004A35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67D60">
              <w:rPr>
                <w:rFonts w:ascii="Arial" w:hAnsi="Arial" w:cs="Arial"/>
                <w:color w:val="000000" w:themeColor="text1"/>
              </w:rPr>
              <w:t>Kennzeichen</w:t>
            </w:r>
          </w:p>
        </w:tc>
      </w:tr>
      <w:tr w:rsidR="00F75A01" w:rsidRPr="00A67D60" w14:paraId="3C775CC3" w14:textId="77777777" w:rsidTr="00F75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AA28F98" w14:textId="77777777" w:rsidR="00F75A01" w:rsidRPr="00A67D60" w:rsidRDefault="002E525E" w:rsidP="004A356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object w:dxaOrig="1440" w:dyaOrig="1440" w14:anchorId="6377E8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margin-left:0;margin-top:0;width:68.25pt;height:89.75pt;z-index:251685888;mso-position-horizontal:center;mso-position-horizontal-relative:margin;mso-position-vertical:center;mso-position-vertical-relative:margin">
                  <v:imagedata r:id="rId12" o:title=""/>
                  <w10:wrap type="square" anchorx="margin" anchory="margin"/>
                </v:shape>
                <o:OLEObject Type="Embed" ProgID="PBrush" ShapeID="_x0000_s1046" DrawAspect="Content" ObjectID="_1572860194" r:id="rId13"/>
              </w:object>
            </w:r>
          </w:p>
        </w:tc>
        <w:tc>
          <w:tcPr>
            <w:tcW w:w="1701" w:type="dxa"/>
            <w:vAlign w:val="center"/>
          </w:tcPr>
          <w:p w14:paraId="296B95DC" w14:textId="77777777" w:rsidR="00F75A01" w:rsidRPr="00F75A01" w:rsidRDefault="00F75A01" w:rsidP="00F75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Papst,</w:t>
            </w:r>
          </w:p>
          <w:p w14:paraId="1F60D205" w14:textId="77777777" w:rsidR="00F75A01" w:rsidRPr="00F75A01" w:rsidRDefault="00F75A01" w:rsidP="00F75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Geistlichkeit</w:t>
            </w:r>
          </w:p>
        </w:tc>
        <w:tc>
          <w:tcPr>
            <w:tcW w:w="5103" w:type="dxa"/>
          </w:tcPr>
          <w:p w14:paraId="6065CD07" w14:textId="77777777" w:rsidR="00F75A01" w:rsidRPr="00F75A01" w:rsidRDefault="00F75A01" w:rsidP="00F75A0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  <w:tr w:rsidR="00F75A01" w:rsidRPr="00A67D60" w14:paraId="6A6C29DD" w14:textId="77777777" w:rsidTr="00F7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A2E68CD" w14:textId="77777777" w:rsidR="00F75A01" w:rsidRPr="00A67D60" w:rsidRDefault="002E525E" w:rsidP="004A356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object w:dxaOrig="1440" w:dyaOrig="1440" w14:anchorId="0A10CAA0">
                <v:shape id="_x0000_s1045" type="#_x0000_t75" style="position:absolute;left:0;text-align:left;margin-left:0;margin-top:0;width:60.65pt;height:101.9pt;z-index:251684864;mso-position-horizontal:center;mso-position-horizontal-relative:margin;mso-position-vertical:center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45" DrawAspect="Content" ObjectID="_1572860195" r:id="rId15"/>
              </w:object>
            </w:r>
          </w:p>
        </w:tc>
        <w:tc>
          <w:tcPr>
            <w:tcW w:w="1701" w:type="dxa"/>
            <w:vAlign w:val="center"/>
          </w:tcPr>
          <w:p w14:paraId="717750A5" w14:textId="77777777" w:rsidR="00F75A01" w:rsidRPr="00F75A01" w:rsidRDefault="00F75A01" w:rsidP="00F75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Martin Luther</w:t>
            </w:r>
          </w:p>
        </w:tc>
        <w:tc>
          <w:tcPr>
            <w:tcW w:w="5103" w:type="dxa"/>
          </w:tcPr>
          <w:p w14:paraId="095DB16C" w14:textId="77777777" w:rsidR="00F75A01" w:rsidRPr="00F75A01" w:rsidRDefault="00F75A01" w:rsidP="00F75A0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  <w:tr w:rsidR="00F75A01" w:rsidRPr="00A67D60" w14:paraId="6697DD80" w14:textId="77777777" w:rsidTr="00F75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28EF4E0" w14:textId="77777777" w:rsidR="00F75A01" w:rsidRPr="00A67D60" w:rsidRDefault="00F75A01" w:rsidP="004A356F">
            <w:pPr>
              <w:rPr>
                <w:rFonts w:ascii="Arial" w:hAnsi="Arial" w:cs="Arial"/>
                <w:color w:val="000000" w:themeColor="text1"/>
              </w:rPr>
            </w:pPr>
            <w:r w:rsidRPr="00A67D60">
              <w:rPr>
                <w:rFonts w:ascii="Arial" w:hAnsi="Arial" w:cs="Arial"/>
                <w:noProof/>
                <w:color w:val="000000" w:themeColor="text1"/>
                <w:lang w:eastAsia="de-DE"/>
              </w:rPr>
              <w:drawing>
                <wp:anchor distT="0" distB="0" distL="114300" distR="114300" simplePos="0" relativeHeight="251686912" behindDoc="0" locked="0" layoutInCell="1" allowOverlap="1" wp14:anchorId="413A1C0A" wp14:editId="6D528326">
                  <wp:simplePos x="921575" y="445324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51469" cy="1365662"/>
                  <wp:effectExtent l="19050" t="0" r="5781" b="0"/>
                  <wp:wrapSquare wrapText="bothSides"/>
                  <wp:docPr id="6" name="Grafik 0" descr="Ego sum papa_far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o sum papa_farbig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69" cy="136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51551D4D" w14:textId="77777777" w:rsidR="00F75A01" w:rsidRPr="00F75A01" w:rsidRDefault="00F75A01" w:rsidP="00F75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Teufel</w:t>
            </w:r>
          </w:p>
        </w:tc>
        <w:tc>
          <w:tcPr>
            <w:tcW w:w="5103" w:type="dxa"/>
          </w:tcPr>
          <w:p w14:paraId="4951EA57" w14:textId="77777777" w:rsidR="00F75A01" w:rsidRPr="00F75A01" w:rsidRDefault="00F75A01" w:rsidP="00F75A0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  <w:tr w:rsidR="00F75A01" w:rsidRPr="00A67D60" w14:paraId="3DE5CD5A" w14:textId="77777777" w:rsidTr="00F7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B1965CB" w14:textId="77777777" w:rsidR="00F75A01" w:rsidRPr="00A67D60" w:rsidRDefault="00F75A01" w:rsidP="004A356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de-DE"/>
              </w:rPr>
              <w:drawing>
                <wp:inline distT="0" distB="0" distL="0" distR="0" wp14:anchorId="117E28A4" wp14:editId="2FE9DB58">
                  <wp:extent cx="853440" cy="1137920"/>
                  <wp:effectExtent l="19050" t="0" r="3810" b="0"/>
                  <wp:docPr id="8" name="Grafik 10" descr="1200px-Nuremberg_chronicles_-_Hatto,_Archbishop_of_Mainz_(CLXXXIIv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Nuremberg_chronicles_-_Hatto,_Archbishop_of_Mainz_(CLXXXIIv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86304F9" w14:textId="77777777" w:rsidR="00F75A01" w:rsidRPr="00F75A01" w:rsidRDefault="00F75A01" w:rsidP="00F75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Bischof</w:t>
            </w:r>
          </w:p>
          <w:p w14:paraId="19C29169" w14:textId="77777777" w:rsidR="00F75A01" w:rsidRPr="00F75A01" w:rsidRDefault="00F75A01" w:rsidP="00F75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103" w:type="dxa"/>
          </w:tcPr>
          <w:p w14:paraId="58513186" w14:textId="77777777" w:rsidR="00F75A01" w:rsidRPr="00A67D60" w:rsidRDefault="00F75A01" w:rsidP="004A356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  <w:tr w:rsidR="00F75A01" w:rsidRPr="00A67D60" w14:paraId="6BFD2319" w14:textId="77777777" w:rsidTr="00F75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403D036" w14:textId="77777777" w:rsidR="00F75A01" w:rsidRPr="00A67D60" w:rsidRDefault="00F75A01" w:rsidP="004A356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de-DE"/>
              </w:rPr>
              <w:drawing>
                <wp:anchor distT="0" distB="0" distL="114300" distR="114300" simplePos="0" relativeHeight="251687936" behindDoc="0" locked="0" layoutInCell="1" allowOverlap="1" wp14:anchorId="3990888D" wp14:editId="78D34AE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00100" cy="819150"/>
                  <wp:effectExtent l="19050" t="0" r="0" b="0"/>
                  <wp:wrapSquare wrapText="bothSides"/>
                  <wp:docPr id="9" name="Grafik 2" descr="Luther Triumph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ther Triumphans.jpg"/>
                          <pic:cNvPicPr/>
                        </pic:nvPicPr>
                        <pic:blipFill>
                          <a:blip r:embed="rId18" cstate="print"/>
                          <a:srcRect l="8144" t="4348" r="77250" b="71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11576B48" w14:textId="77777777" w:rsidR="00F75A01" w:rsidRPr="00F75A01" w:rsidRDefault="00F75A01" w:rsidP="00F75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Kardinal</w:t>
            </w:r>
          </w:p>
        </w:tc>
        <w:tc>
          <w:tcPr>
            <w:tcW w:w="5103" w:type="dxa"/>
          </w:tcPr>
          <w:p w14:paraId="61BB5D74" w14:textId="77777777" w:rsidR="00F75A01" w:rsidRPr="00F75A01" w:rsidRDefault="00F75A01" w:rsidP="00F75A0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  <w:tr w:rsidR="00F75A01" w:rsidRPr="00A67D60" w14:paraId="24588EF4" w14:textId="77777777" w:rsidTr="00F7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9386EDD" w14:textId="77777777" w:rsidR="00F75A01" w:rsidRPr="00A67D60" w:rsidRDefault="00F75A01" w:rsidP="004A356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de-DE"/>
              </w:rPr>
              <w:drawing>
                <wp:anchor distT="0" distB="0" distL="114300" distR="114300" simplePos="0" relativeHeight="251688960" behindDoc="0" locked="0" layoutInCell="1" allowOverlap="1" wp14:anchorId="5CEE9820" wp14:editId="484EF3A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8845" cy="1170940"/>
                  <wp:effectExtent l="19050" t="0" r="0" b="0"/>
                  <wp:wrapSquare wrapText="bothSides"/>
                  <wp:docPr id="14" name="Grafik 7" descr="Teufels_Dudelsa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ufels_Dudelsack.gif"/>
                          <pic:cNvPicPr/>
                        </pic:nvPicPr>
                        <pic:blipFill>
                          <a:blip r:embed="rId19" cstate="print"/>
                          <a:srcRect l="33669" t="22951" r="12826" b="24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35020CFF" w14:textId="77777777" w:rsidR="00F75A01" w:rsidRPr="00F75A01" w:rsidRDefault="00F75A01" w:rsidP="00F75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Mönch</w:t>
            </w:r>
          </w:p>
        </w:tc>
        <w:tc>
          <w:tcPr>
            <w:tcW w:w="5103" w:type="dxa"/>
          </w:tcPr>
          <w:p w14:paraId="2AB95E04" w14:textId="77777777" w:rsidR="00F75A01" w:rsidRPr="00F75A01" w:rsidRDefault="00F75A01" w:rsidP="00F75A0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  <w:tr w:rsidR="00F75A01" w:rsidRPr="00A67D60" w14:paraId="368568E1" w14:textId="77777777" w:rsidTr="00F75A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470F5C3" w14:textId="77777777" w:rsidR="00F75A01" w:rsidRPr="00A67D60" w:rsidRDefault="00F75A01" w:rsidP="004A356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de-DE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7E5C9A0" wp14:editId="6574B9F1">
                  <wp:simplePos x="0" y="0"/>
                  <wp:positionH relativeFrom="margin">
                    <wp:align>center</wp:align>
                  </wp:positionH>
                  <wp:positionV relativeFrom="margin">
                    <wp:posOffset>108585</wp:posOffset>
                  </wp:positionV>
                  <wp:extent cx="1239520" cy="723900"/>
                  <wp:effectExtent l="19050" t="0" r="0" b="0"/>
                  <wp:wrapSquare wrapText="bothSides"/>
                  <wp:docPr id="15" name="Grafik 8" descr="Re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ormation.jpg"/>
                          <pic:cNvPicPr/>
                        </pic:nvPicPr>
                        <pic:blipFill>
                          <a:blip r:embed="rId20" cstate="print"/>
                          <a:srcRect l="16143" t="42825" r="48993" b="22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2C9132DA" w14:textId="77777777" w:rsidR="00F75A01" w:rsidRPr="00F75A01" w:rsidRDefault="00F75A01" w:rsidP="00F75A0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Ablassbriefe</w:t>
            </w:r>
          </w:p>
        </w:tc>
        <w:tc>
          <w:tcPr>
            <w:tcW w:w="5103" w:type="dxa"/>
          </w:tcPr>
          <w:p w14:paraId="59589628" w14:textId="77777777" w:rsidR="00F75A01" w:rsidRPr="00F75A01" w:rsidRDefault="00F75A01" w:rsidP="00F75A0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  <w:tr w:rsidR="00F75A01" w:rsidRPr="00A67D60" w14:paraId="117FD767" w14:textId="77777777" w:rsidTr="00F7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7154C3E" w14:textId="77777777" w:rsidR="00F75A01" w:rsidRPr="00A67D60" w:rsidRDefault="00F75A01" w:rsidP="004A356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de-DE"/>
              </w:rPr>
              <w:drawing>
                <wp:anchor distT="0" distB="0" distL="114300" distR="114300" simplePos="0" relativeHeight="251691008" behindDoc="0" locked="0" layoutInCell="1" allowOverlap="1" wp14:anchorId="4A0E42F1" wp14:editId="202B0313">
                  <wp:simplePos x="0" y="0"/>
                  <wp:positionH relativeFrom="margin">
                    <wp:align>center</wp:align>
                  </wp:positionH>
                  <wp:positionV relativeFrom="margin">
                    <wp:posOffset>106680</wp:posOffset>
                  </wp:positionV>
                  <wp:extent cx="574675" cy="748030"/>
                  <wp:effectExtent l="19050" t="0" r="0" b="0"/>
                  <wp:wrapSquare wrapText="bothSides"/>
                  <wp:docPr id="16" name="Grafik 9" descr="Luther Triumph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ther Triumphans.jpg"/>
                          <pic:cNvPicPr/>
                        </pic:nvPicPr>
                        <pic:blipFill>
                          <a:blip r:embed="rId18" cstate="print"/>
                          <a:srcRect l="3075" t="47826" r="83836" b="24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471AAB75" w14:textId="77777777" w:rsidR="00F75A01" w:rsidRPr="00F75A01" w:rsidRDefault="00F75A01" w:rsidP="00F75A0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</w:rPr>
            </w:pPr>
            <w:r w:rsidRPr="00F75A01">
              <w:rPr>
                <w:rFonts w:ascii="Arial" w:hAnsi="Arial" w:cs="Arial"/>
                <w:b/>
                <w:color w:val="000000" w:themeColor="text1"/>
              </w:rPr>
              <w:t>Jesuiten</w:t>
            </w:r>
          </w:p>
        </w:tc>
        <w:tc>
          <w:tcPr>
            <w:tcW w:w="5103" w:type="dxa"/>
          </w:tcPr>
          <w:p w14:paraId="65308589" w14:textId="77777777" w:rsidR="00F75A01" w:rsidRPr="00F75A01" w:rsidRDefault="00F75A01" w:rsidP="00F75A0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  <w:r>
              <w:rPr>
                <w:rFonts w:ascii="Arial" w:hAnsi="Arial" w:cs="Arial"/>
                <w:color w:val="000000" w:themeColor="text1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br/>
              <w:t>_______________________________________</w:t>
            </w:r>
          </w:p>
        </w:tc>
      </w:tr>
    </w:tbl>
    <w:p w14:paraId="70773CD8" w14:textId="77777777" w:rsidR="00F75A01" w:rsidRDefault="00F75A01" w:rsidP="00F75A01"/>
    <w:p w14:paraId="29660DAD" w14:textId="77777777" w:rsidR="00F75A01" w:rsidRPr="000168FD" w:rsidRDefault="000168FD" w:rsidP="00F75A01">
      <w:pPr>
        <w:rPr>
          <w:b/>
        </w:rPr>
      </w:pPr>
      <w:r w:rsidRPr="000168FD">
        <w:rPr>
          <w:b/>
        </w:rPr>
        <w:t xml:space="preserve">Das Lernvideo II </w:t>
      </w:r>
      <w:r w:rsidRPr="000168FD">
        <w:rPr>
          <w:b/>
        </w:rPr>
        <w:t>findest Du unter</w:t>
      </w:r>
      <w:r w:rsidRPr="000168FD">
        <w:rPr>
          <w:b/>
          <w:color w:val="000000" w:themeColor="text1"/>
        </w:rPr>
        <w:t xml:space="preserve"> hier:</w:t>
      </w:r>
      <w:r w:rsidRPr="000168FD">
        <w:rPr>
          <w:b/>
          <w:color w:val="000000" w:themeColor="text1"/>
        </w:rPr>
        <w:t xml:space="preserve"> </w:t>
      </w:r>
      <w:hyperlink r:id="rId21" w:history="1">
        <w:r w:rsidRPr="000168FD">
          <w:rPr>
            <w:rStyle w:val="Link"/>
            <w:rFonts w:cstheme="minorHAnsi"/>
            <w:b/>
            <w:color w:val="000000" w:themeColor="text1"/>
            <w:u w:val="none"/>
          </w:rPr>
          <w:t>https://www.youtube.com/watch?v=SOwBZtZPfS0&amp;t=5s</w:t>
        </w:r>
      </w:hyperlink>
    </w:p>
    <w:p w14:paraId="4B276C34" w14:textId="77777777" w:rsidR="00F75A01" w:rsidRDefault="00F75A01" w:rsidP="00F75A01">
      <w:r>
        <w:t xml:space="preserve">Quellen: </w:t>
      </w:r>
    </w:p>
    <w:p w14:paraId="426EF63C" w14:textId="77777777" w:rsidR="00F75A01" w:rsidRDefault="00F75A01" w:rsidP="00F75A01">
      <w:pPr>
        <w:pStyle w:val="Listenabsatz"/>
        <w:numPr>
          <w:ilvl w:val="0"/>
          <w:numId w:val="14"/>
        </w:numPr>
      </w:pPr>
      <w:r>
        <w:t>Bild 1/2/5/8: gemeinfrei, http://www.akg-images.de/archive/Lutherus-Triumphans-2UMDHU2PPBB2.html [25.05.2017].</w:t>
      </w:r>
    </w:p>
    <w:p w14:paraId="35E9327D" w14:textId="77777777" w:rsidR="00F75A01" w:rsidRDefault="00F75A01" w:rsidP="00F75A01">
      <w:pPr>
        <w:pStyle w:val="Listenabsatz"/>
        <w:numPr>
          <w:ilvl w:val="0"/>
          <w:numId w:val="14"/>
        </w:numPr>
      </w:pPr>
      <w:r>
        <w:t>Bild 3: gemeinfrei, http://www.akg-images.de/archive/Ego-sum-Papa-2UMDHU5QET7X.html [25.05.2017].</w:t>
      </w:r>
    </w:p>
    <w:p w14:paraId="4E42C551" w14:textId="77777777" w:rsidR="00F75A01" w:rsidRPr="009F0F20" w:rsidRDefault="00F75A01" w:rsidP="00F75A01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>
        <w:t>Bild 4: gemeinfrei, https://commons.wikimedia.org/wiki/File:Nuremberg_chronicles_-_Hatto,_Archbishop_</w:t>
      </w:r>
      <w:r w:rsidRPr="009F0F20">
        <w:rPr>
          <w:rFonts w:ascii="Arial" w:hAnsi="Arial" w:cs="Arial"/>
        </w:rPr>
        <w:t>of_Mainz_(CLXXXIIv).jpg [29.08.2017].</w:t>
      </w:r>
    </w:p>
    <w:p w14:paraId="7298A172" w14:textId="77777777" w:rsidR="00F75A01" w:rsidRDefault="00F75A01" w:rsidP="00F75A01">
      <w:pPr>
        <w:pStyle w:val="Listenabsatz"/>
        <w:numPr>
          <w:ilvl w:val="0"/>
          <w:numId w:val="14"/>
        </w:numPr>
      </w:pPr>
      <w:r>
        <w:t>Bild 6: gemeinfrei, https://de.wikipedia.org/wiki/Datei:Teufels_Dudelsack.gif [25.05.2017].</w:t>
      </w:r>
    </w:p>
    <w:p w14:paraId="64767744" w14:textId="77777777" w:rsidR="00F75A01" w:rsidRPr="00216ADA" w:rsidRDefault="00F75A01" w:rsidP="00F75A01">
      <w:pPr>
        <w:pStyle w:val="Listenabsatz"/>
        <w:numPr>
          <w:ilvl w:val="0"/>
          <w:numId w:val="14"/>
        </w:numPr>
      </w:pPr>
      <w:r>
        <w:t>Bild 7: gemeinfrei, https://segu-geschichte.de/reformation/ [29.08.2017].</w:t>
      </w:r>
    </w:p>
    <w:p w14:paraId="2FCA586D" w14:textId="77777777" w:rsidR="00F75A01" w:rsidRDefault="00F75A01" w:rsidP="00F75A01"/>
    <w:p w14:paraId="00AF1695" w14:textId="77777777" w:rsidR="00E54E48" w:rsidRDefault="00E54E48"/>
    <w:p w14:paraId="58020275" w14:textId="77777777" w:rsidR="00D667F4" w:rsidRDefault="00D667F4"/>
    <w:p w14:paraId="60252269" w14:textId="77777777" w:rsidR="00D667F4" w:rsidRDefault="00D667F4"/>
    <w:p w14:paraId="0BA60EA2" w14:textId="77777777" w:rsidR="00D667F4" w:rsidRDefault="00D667F4">
      <w:r>
        <w:br w:type="page"/>
      </w:r>
    </w:p>
    <w:p w14:paraId="7C8C1352" w14:textId="77777777" w:rsidR="00D667F4" w:rsidRDefault="00D667F4">
      <w:pPr>
        <w:sectPr w:rsidR="00D667F4" w:rsidSect="00EB51AE">
          <w:headerReference w:type="default" r:id="rId22"/>
          <w:footerReference w:type="default" r:id="rId23"/>
          <w:pgSz w:w="11906" w:h="16838"/>
          <w:pgMar w:top="1417" w:right="1417" w:bottom="1134" w:left="1701" w:header="708" w:footer="708" w:gutter="0"/>
          <w:cols w:space="708"/>
          <w:docGrid w:linePitch="360"/>
        </w:sectPr>
      </w:pPr>
    </w:p>
    <w:p w14:paraId="24CE3304" w14:textId="77777777" w:rsidR="00D667F4" w:rsidRPr="006A0820" w:rsidRDefault="00D667F4" w:rsidP="00D667F4">
      <w:pPr>
        <w:pStyle w:val="Titel"/>
        <w:rPr>
          <w:b/>
          <w:sz w:val="36"/>
          <w:szCs w:val="36"/>
        </w:rPr>
      </w:pPr>
      <w:r w:rsidRPr="006A0820">
        <w:rPr>
          <w:sz w:val="24"/>
          <w:szCs w:val="24"/>
        </w:rPr>
        <w:lastRenderedPageBreak/>
        <w:t>AB I –</w:t>
      </w:r>
      <w:r>
        <w:t xml:space="preserve"> </w:t>
      </w:r>
      <w:r w:rsidRPr="006A0820">
        <w:rPr>
          <w:b/>
          <w:sz w:val="36"/>
          <w:szCs w:val="36"/>
        </w:rPr>
        <w:t>Symb</w:t>
      </w:r>
      <w:r w:rsidR="00490859">
        <w:rPr>
          <w:b/>
          <w:sz w:val="36"/>
          <w:szCs w:val="36"/>
        </w:rPr>
        <w:t>ole auf Flugblättern</w:t>
      </w:r>
      <w:r w:rsidRPr="006A0820">
        <w:rPr>
          <w:b/>
          <w:sz w:val="36"/>
          <w:szCs w:val="36"/>
        </w:rPr>
        <w:t xml:space="preserve"> der Reformation</w:t>
      </w:r>
    </w:p>
    <w:p w14:paraId="1587EE9B" w14:textId="77777777" w:rsidR="00D667F4" w:rsidRPr="00BA0B2E" w:rsidRDefault="00D667F4" w:rsidP="00D667F4">
      <w:pPr>
        <w:rPr>
          <w:i/>
        </w:rPr>
      </w:pPr>
      <w:r w:rsidRPr="00BA0B2E">
        <w:rPr>
          <w:b/>
          <w:i/>
        </w:rPr>
        <w:t>Aufgabe:</w:t>
      </w:r>
      <w:r w:rsidR="00601399">
        <w:rPr>
          <w:i/>
        </w:rPr>
        <w:t xml:space="preserve"> Kreise mith</w:t>
      </w:r>
      <w:r w:rsidR="00490859">
        <w:rPr>
          <w:i/>
        </w:rPr>
        <w:t xml:space="preserve">ilfe des </w:t>
      </w:r>
      <w:r w:rsidRPr="00BA0B2E">
        <w:rPr>
          <w:i/>
        </w:rPr>
        <w:t>Merkblattes II Symboliken der Reformation ein. Nenne ihre Bedeutung.</w:t>
      </w:r>
    </w:p>
    <w:p w14:paraId="1AD97518" w14:textId="77777777" w:rsidR="00D667F4" w:rsidRDefault="00D667F4" w:rsidP="00D667F4">
      <w:pPr>
        <w:spacing w:after="0"/>
      </w:pPr>
      <w:r>
        <w:t>Q1: „</w:t>
      </w:r>
      <w:proofErr w:type="spellStart"/>
      <w:r w:rsidRPr="00BA0B2E">
        <w:rPr>
          <w:b/>
        </w:rPr>
        <w:t>Lutherus</w:t>
      </w:r>
      <w:proofErr w:type="spellEnd"/>
      <w:r w:rsidRPr="00BA0B2E">
        <w:rPr>
          <w:b/>
        </w:rPr>
        <w:t xml:space="preserve"> </w:t>
      </w:r>
      <w:proofErr w:type="spellStart"/>
      <w:r w:rsidRPr="00BA0B2E">
        <w:rPr>
          <w:b/>
        </w:rPr>
        <w:t>Triumphans</w:t>
      </w:r>
      <w:proofErr w:type="spellEnd"/>
      <w:r>
        <w:t>“,</w:t>
      </w:r>
    </w:p>
    <w:p w14:paraId="236DE9D2" w14:textId="77777777" w:rsidR="00D667F4" w:rsidRDefault="00D667F4" w:rsidP="00D667F4">
      <w:pPr>
        <w:spacing w:after="0"/>
      </w:pPr>
      <w:r>
        <w:t xml:space="preserve">       ca</w:t>
      </w:r>
      <w:r w:rsidR="00602E88">
        <w:t>.</w:t>
      </w:r>
      <w:r>
        <w:t xml:space="preserve"> 1568, Flugschrift, Radierung (Verfasser unbekannt), der auf den Holzschnitt gleichen Titels (1567) von Lucas Cranach des Jüngeren </w:t>
      </w:r>
      <w:r>
        <w:br/>
        <w:t xml:space="preserve">       (1515-1586) zurückgeht. </w:t>
      </w:r>
    </w:p>
    <w:p w14:paraId="4AAFD76F" w14:textId="77777777" w:rsidR="00D667F4" w:rsidRDefault="00D667F4" w:rsidP="00D667F4">
      <w:pPr>
        <w:spacing w:after="0"/>
      </w:pPr>
    </w:p>
    <w:p w14:paraId="56E8955D" w14:textId="77777777" w:rsidR="00D667F4" w:rsidRDefault="002E525E" w:rsidP="00D667F4">
      <w:pPr>
        <w:spacing w:after="0"/>
      </w:pPr>
      <w:r>
        <w:rPr>
          <w:noProof/>
          <w:lang w:eastAsia="de-DE"/>
        </w:rPr>
        <w:pict w14:anchorId="2D21BC7B">
          <v:shape id="_x0000_s1027" type="#_x0000_t202" style="position:absolute;margin-left:61.15pt;margin-top:310.3pt;width:383.15pt;height:11.05pt;z-index:251665408;mso-wrap-distance-left:9.05pt;mso-wrap-distance-right:9.05pt" stroked="f">
            <v:fill opacity="0" color2="black"/>
            <v:textbox inset="0,0,0,0">
              <w:txbxContent>
                <w:p w14:paraId="654E11CC" w14:textId="77777777" w:rsidR="00D667F4" w:rsidRPr="00F548E0" w:rsidRDefault="00D667F4" w:rsidP="00D667F4">
                  <w:r w:rsidRPr="00F548E0">
                    <w:rPr>
                      <w:rFonts w:ascii="Arial" w:hAnsi="Arial"/>
                      <w:color w:val="000000"/>
                      <w:sz w:val="16"/>
                      <w:szCs w:val="18"/>
                    </w:rPr>
                    <w:t>Bild</w:t>
                  </w:r>
                  <w:r w:rsidRPr="004B5BC9">
                    <w:rPr>
                      <w:rFonts w:ascii="Arial" w:hAnsi="Arial"/>
                      <w:sz w:val="16"/>
                      <w:szCs w:val="18"/>
                    </w:rPr>
                    <w:t xml:space="preserve">: </w:t>
                  </w:r>
                  <w:r w:rsidR="00FD1FA5">
                    <w:rPr>
                      <w:rFonts w:ascii="Arial" w:hAnsi="Arial"/>
                      <w:sz w:val="16"/>
                      <w:szCs w:val="18"/>
                    </w:rPr>
                    <w:t>Wikimedia</w:t>
                  </w:r>
                  <w:r w:rsidRPr="004B5BC9">
                    <w:rPr>
                      <w:rFonts w:ascii="Arial" w:hAnsi="Arial"/>
                      <w:sz w:val="16"/>
                      <w:szCs w:val="18"/>
                    </w:rPr>
                    <w:t xml:space="preserve">“, gemeinfrei, </w:t>
                  </w:r>
                  <w:r w:rsidRPr="00602E88">
                    <w:rPr>
                      <w:rFonts w:ascii="Arial" w:hAnsi="Arial"/>
                      <w:sz w:val="16"/>
                      <w:szCs w:val="18"/>
                      <w:lang w:eastAsia="hi-IN" w:bidi="hi-IN"/>
                    </w:rPr>
                    <w:t>http://www.luthermania.de/items/show/1368</w:t>
                  </w:r>
                  <w:r w:rsidRPr="004B5BC9">
                    <w:rPr>
                      <w:rFonts w:ascii="Arial" w:hAnsi="Arial"/>
                      <w:sz w:val="16"/>
                      <w:szCs w:val="18"/>
                    </w:rPr>
                    <w:t xml:space="preserve"> [04.07.2017].</w:t>
                  </w:r>
                </w:p>
              </w:txbxContent>
            </v:textbox>
          </v:shape>
        </w:pict>
      </w:r>
      <w:r w:rsidR="00D667F4">
        <w:rPr>
          <w:noProof/>
          <w:lang w:eastAsia="de-DE"/>
        </w:rPr>
        <w:drawing>
          <wp:anchor distT="0" distB="0" distL="0" distR="0" simplePos="0" relativeHeight="251664384" behindDoc="0" locked="0" layoutInCell="1" allowOverlap="1" wp14:anchorId="02488697" wp14:editId="33600268">
            <wp:simplePos x="0" y="0"/>
            <wp:positionH relativeFrom="margin">
              <wp:align>center</wp:align>
            </wp:positionH>
            <wp:positionV relativeFrom="margin">
              <wp:posOffset>1841500</wp:posOffset>
            </wp:positionV>
            <wp:extent cx="7534275" cy="3619500"/>
            <wp:effectExtent l="19050" t="0" r="9525" b="0"/>
            <wp:wrapNone/>
            <wp:docPr id="1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61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B6FB09" w14:textId="77777777" w:rsidR="00D667F4" w:rsidRDefault="00D667F4"/>
    <w:p w14:paraId="0DC9517A" w14:textId="77777777" w:rsidR="00D667F4" w:rsidRDefault="00D667F4"/>
    <w:p w14:paraId="7F477A8D" w14:textId="77777777" w:rsidR="00D667F4" w:rsidRDefault="00D667F4"/>
    <w:p w14:paraId="74356D21" w14:textId="77777777" w:rsidR="00D667F4" w:rsidRDefault="00D667F4"/>
    <w:p w14:paraId="40A87935" w14:textId="77777777" w:rsidR="00D667F4" w:rsidRDefault="00D667F4">
      <w:r>
        <w:br w:type="page"/>
      </w:r>
    </w:p>
    <w:p w14:paraId="1A3EC797" w14:textId="77777777" w:rsidR="00E03AF9" w:rsidRDefault="00E03AF9">
      <w:pPr>
        <w:sectPr w:rsidR="00E03AF9" w:rsidSect="00BA0B2E">
          <w:headerReference w:type="default" r:id="rId25"/>
          <w:footerReference w:type="default" r:id="rId26"/>
          <w:pgSz w:w="16838" w:h="11906" w:orient="landscape"/>
          <w:pgMar w:top="1135" w:right="1134" w:bottom="1417" w:left="1417" w:header="708" w:footer="708" w:gutter="0"/>
          <w:cols w:space="708"/>
          <w:docGrid w:linePitch="360"/>
        </w:sectPr>
      </w:pPr>
    </w:p>
    <w:p w14:paraId="757B9D74" w14:textId="77777777" w:rsidR="00E03AF9" w:rsidRPr="00F75A01" w:rsidRDefault="002E525E" w:rsidP="00E03AF9">
      <w:pPr>
        <w:pStyle w:val="Titel"/>
        <w:rPr>
          <w:b/>
          <w:sz w:val="36"/>
          <w:szCs w:val="36"/>
        </w:rPr>
      </w:pPr>
      <w:r>
        <w:rPr>
          <w:rFonts w:cs="Arial"/>
          <w:b/>
          <w:i/>
          <w:noProof/>
          <w:sz w:val="24"/>
          <w:szCs w:val="24"/>
          <w:lang w:eastAsia="de-DE"/>
        </w:rPr>
        <w:lastRenderedPageBreak/>
        <w:pict w14:anchorId="0549286D">
          <v:shape id="_x0000_s1028" type="#_x0000_t202" style="position:absolute;margin-left:416.7pt;margin-top:-43.55pt;width:1in;height:33pt;z-index:251667456">
            <v:textbox>
              <w:txbxContent>
                <w:p w14:paraId="490D444D" w14:textId="77777777" w:rsidR="00E03AF9" w:rsidRPr="005F49EC" w:rsidRDefault="00E03AF9" w:rsidP="00E03AF9">
                  <w:pPr>
                    <w:rPr>
                      <w:sz w:val="20"/>
                      <w:szCs w:val="20"/>
                    </w:rPr>
                  </w:pPr>
                  <w:r w:rsidRPr="005F49EC">
                    <w:rPr>
                      <w:sz w:val="20"/>
                      <w:szCs w:val="20"/>
                    </w:rPr>
                    <w:t>QR-Code zum Video:</w:t>
                  </w:r>
                </w:p>
              </w:txbxContent>
            </v:textbox>
          </v:shape>
        </w:pict>
      </w:r>
      <w:r w:rsidR="00E03AF9" w:rsidRPr="00F75A01">
        <w:rPr>
          <w:rFonts w:cs="Arial"/>
          <w:b/>
          <w:i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 wp14:anchorId="62A0A381" wp14:editId="47AD77C3">
            <wp:simplePos x="0" y="0"/>
            <wp:positionH relativeFrom="margin">
              <wp:posOffset>5305664</wp:posOffset>
            </wp:positionH>
            <wp:positionV relativeFrom="margin">
              <wp:posOffset>-128534</wp:posOffset>
            </wp:positionV>
            <wp:extent cx="883475" cy="878774"/>
            <wp:effectExtent l="19050" t="0" r="0" b="0"/>
            <wp:wrapNone/>
            <wp:docPr id="3" name="Grafik 2" descr="C_QR_Video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QR_Video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AF9" w:rsidRPr="00F75A01">
        <w:rPr>
          <w:sz w:val="24"/>
          <w:szCs w:val="24"/>
        </w:rPr>
        <w:t>Merkblatt III</w:t>
      </w:r>
      <w:r w:rsidR="00E03AF9">
        <w:t xml:space="preserve"> </w:t>
      </w:r>
      <w:r w:rsidR="00E03AF9" w:rsidRPr="00F75A01">
        <w:rPr>
          <w:b/>
          <w:sz w:val="36"/>
          <w:szCs w:val="36"/>
        </w:rPr>
        <w:t>Interpretation</w:t>
      </w:r>
      <w:r w:rsidR="00F75A01">
        <w:rPr>
          <w:b/>
          <w:sz w:val="36"/>
          <w:szCs w:val="36"/>
        </w:rPr>
        <w:t xml:space="preserve"> eines Flugblattes</w:t>
      </w:r>
    </w:p>
    <w:p w14:paraId="225474C9" w14:textId="77777777" w:rsidR="00E03AF9" w:rsidRDefault="00E03AF9" w:rsidP="00E03AF9">
      <w:pPr>
        <w:spacing w:after="0"/>
        <w:ind w:left="1410" w:hanging="1410"/>
        <w:jc w:val="both"/>
        <w:rPr>
          <w:rFonts w:ascii="Arial" w:hAnsi="Arial" w:cs="Arial"/>
          <w:i/>
          <w:sz w:val="20"/>
          <w:szCs w:val="20"/>
        </w:rPr>
      </w:pPr>
      <w:r w:rsidRPr="00F91B84">
        <w:rPr>
          <w:rFonts w:ascii="Arial" w:hAnsi="Arial" w:cs="Arial"/>
          <w:b/>
          <w:i/>
          <w:sz w:val="20"/>
          <w:szCs w:val="20"/>
        </w:rPr>
        <w:t>Aufgabe</w:t>
      </w:r>
      <w:r>
        <w:rPr>
          <w:rFonts w:ascii="Arial" w:hAnsi="Arial" w:cs="Arial"/>
          <w:i/>
          <w:sz w:val="20"/>
          <w:szCs w:val="20"/>
        </w:rPr>
        <w:t>:</w:t>
      </w:r>
      <w:r>
        <w:rPr>
          <w:rFonts w:ascii="Arial" w:hAnsi="Arial" w:cs="Arial"/>
          <w:i/>
          <w:sz w:val="20"/>
          <w:szCs w:val="20"/>
        </w:rPr>
        <w:tab/>
      </w:r>
      <w:r w:rsidRPr="00F91B84">
        <w:rPr>
          <w:rFonts w:ascii="Arial" w:hAnsi="Arial" w:cs="Arial"/>
          <w:i/>
          <w:sz w:val="20"/>
          <w:szCs w:val="20"/>
        </w:rPr>
        <w:t>Vervollständige</w:t>
      </w:r>
      <w:r>
        <w:rPr>
          <w:rFonts w:ascii="Arial" w:hAnsi="Arial" w:cs="Arial"/>
          <w:i/>
          <w:sz w:val="20"/>
          <w:szCs w:val="20"/>
        </w:rPr>
        <w:t xml:space="preserve"> die Lücken in der Tabelle mithilfe der Informationen</w:t>
      </w:r>
    </w:p>
    <w:p w14:paraId="1D11106C" w14:textId="77777777" w:rsidR="00E03AF9" w:rsidRPr="00F91B84" w:rsidRDefault="00E03AF9" w:rsidP="00E03AF9">
      <w:pPr>
        <w:spacing w:after="0"/>
        <w:ind w:left="141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aus dem Lernvideo III zur Interpretation </w:t>
      </w:r>
      <w:r w:rsidRPr="00F91B84">
        <w:rPr>
          <w:rFonts w:ascii="Arial" w:hAnsi="Arial" w:cs="Arial"/>
          <w:i/>
          <w:sz w:val="20"/>
          <w:szCs w:val="20"/>
        </w:rPr>
        <w:t xml:space="preserve">von </w:t>
      </w:r>
      <w:r>
        <w:rPr>
          <w:rFonts w:ascii="Arial" w:hAnsi="Arial" w:cs="Arial"/>
          <w:i/>
          <w:sz w:val="20"/>
          <w:szCs w:val="20"/>
        </w:rPr>
        <w:t>Flugblättern</w:t>
      </w:r>
      <w:r w:rsidRPr="00F91B84">
        <w:rPr>
          <w:rFonts w:ascii="Arial" w:hAnsi="Arial" w:cs="Arial"/>
          <w:i/>
          <w:sz w:val="20"/>
          <w:szCs w:val="20"/>
        </w:rPr>
        <w:t>.</w:t>
      </w:r>
    </w:p>
    <w:p w14:paraId="32AFCB10" w14:textId="77777777" w:rsidR="00E03AF9" w:rsidRPr="005D67B9" w:rsidRDefault="00E03AF9" w:rsidP="00E03AF9">
      <w:pPr>
        <w:spacing w:after="0"/>
      </w:pPr>
    </w:p>
    <w:tbl>
      <w:tblPr>
        <w:tblStyle w:val="HelleSchattierung-Akzent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E03AF9" w:rsidRPr="00D34A51" w14:paraId="2689752F" w14:textId="77777777" w:rsidTr="0035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right w:val="single" w:sz="4" w:space="0" w:color="auto"/>
            </w:tcBorders>
          </w:tcPr>
          <w:p w14:paraId="1D0DF7C3" w14:textId="77777777" w:rsidR="00E03AF9" w:rsidRPr="003A6507" w:rsidRDefault="00E03AF9" w:rsidP="00E03AF9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 w:rsidRPr="003A6507">
              <w:rPr>
                <w:rFonts w:ascii="Arial" w:hAnsi="Arial" w:cs="Arial"/>
                <w:color w:val="auto"/>
                <w:sz w:val="24"/>
                <w:szCs w:val="24"/>
              </w:rPr>
              <w:t>Beschreibung</w:t>
            </w:r>
          </w:p>
          <w:p w14:paraId="3BE6AA3D" w14:textId="77777777" w:rsidR="00E03AF9" w:rsidRPr="003A6507" w:rsidRDefault="00E03AF9" w:rsidP="00351782">
            <w:pPr>
              <w:ind w:left="36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6628" w:type="dxa"/>
            <w:tcBorders>
              <w:left w:val="single" w:sz="4" w:space="0" w:color="auto"/>
            </w:tcBorders>
          </w:tcPr>
          <w:p w14:paraId="1B1DBB0E" w14:textId="77777777" w:rsidR="00E03AF9" w:rsidRPr="00145F30" w:rsidRDefault="00E03AF9" w:rsidP="0035178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E9DDA35" w14:textId="77777777" w:rsidR="00E03AF9" w:rsidRPr="009F61F9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F61F9">
              <w:rPr>
                <w:rFonts w:ascii="Arial" w:hAnsi="Arial" w:cs="Arial"/>
                <w:b w:val="0"/>
                <w:color w:val="auto"/>
              </w:rPr>
              <w:t>_____________________ ist das Flugblatt bzw. WER ist der Auftraggeber?</w:t>
            </w:r>
          </w:p>
          <w:p w14:paraId="68C90017" w14:textId="77777777" w:rsidR="00E03AF9" w:rsidRPr="009F61F9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F61F9">
              <w:rPr>
                <w:rFonts w:ascii="Arial" w:hAnsi="Arial" w:cs="Arial"/>
                <w:b w:val="0"/>
                <w:color w:val="auto"/>
              </w:rPr>
              <w:t>________________ ist das Flugblatt entstanden bzw. veröffentlicht wurden?</w:t>
            </w:r>
          </w:p>
          <w:p w14:paraId="02154E39" w14:textId="77777777" w:rsidR="00E03AF9" w:rsidRPr="009F61F9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</w:rPr>
            </w:pPr>
            <w:r w:rsidRPr="009F61F9">
              <w:rPr>
                <w:rFonts w:ascii="Arial" w:hAnsi="Arial" w:cs="Arial"/>
                <w:b w:val="0"/>
                <w:color w:val="auto"/>
              </w:rPr>
              <w:t>Gibt es einen Titel und/bzw. Zusatzkommentare?</w:t>
            </w:r>
          </w:p>
          <w:p w14:paraId="06668859" w14:textId="77777777" w:rsidR="00E03AF9" w:rsidRPr="00145F30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F61F9">
              <w:rPr>
                <w:rFonts w:ascii="Arial" w:hAnsi="Arial" w:cs="Arial"/>
                <w:b w:val="0"/>
                <w:color w:val="auto"/>
              </w:rPr>
              <w:t>Welche ________________________________ (Figurendarstellung, Mimik und Gestik, Gegenstände,</w:t>
            </w:r>
            <w:r w:rsidRPr="00145F30">
              <w:rPr>
                <w:rFonts w:ascii="Arial" w:hAnsi="Arial" w:cs="Arial"/>
                <w:b w:val="0"/>
                <w:color w:val="auto"/>
              </w:rPr>
              <w:t xml:space="preserve"> Proportionen, Symbole, Schrift, Farben) wurden verwendet?</w:t>
            </w:r>
          </w:p>
        </w:tc>
      </w:tr>
      <w:tr w:rsidR="00E03AF9" w:rsidRPr="00D34A51" w14:paraId="03C5B60E" w14:textId="77777777" w:rsidTr="0035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8" w:space="0" w:color="8064A2" w:themeColor="accent4"/>
              <w:bottom w:val="single" w:sz="4" w:space="0" w:color="auto"/>
              <w:right w:val="single" w:sz="4" w:space="0" w:color="auto"/>
            </w:tcBorders>
          </w:tcPr>
          <w:p w14:paraId="0261550D" w14:textId="77777777" w:rsidR="00E03AF9" w:rsidRPr="003A6507" w:rsidRDefault="00E03AF9" w:rsidP="00E03AF9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A6507">
              <w:rPr>
                <w:rFonts w:ascii="Arial" w:hAnsi="Arial" w:cs="Arial"/>
                <w:color w:val="auto"/>
                <w:sz w:val="24"/>
                <w:szCs w:val="24"/>
              </w:rPr>
              <w:t>Deutung</w:t>
            </w:r>
          </w:p>
        </w:tc>
        <w:tc>
          <w:tcPr>
            <w:tcW w:w="6628" w:type="dxa"/>
            <w:tcBorders>
              <w:top w:val="single" w:sz="8" w:space="0" w:color="8064A2" w:themeColor="accent4"/>
              <w:left w:val="single" w:sz="4" w:space="0" w:color="auto"/>
              <w:bottom w:val="single" w:sz="4" w:space="0" w:color="auto"/>
            </w:tcBorders>
          </w:tcPr>
          <w:p w14:paraId="6B0874CD" w14:textId="77777777" w:rsidR="00E03AF9" w:rsidRPr="00145F30" w:rsidRDefault="00E03AF9" w:rsidP="0035178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14:paraId="3E75D0F4" w14:textId="77777777" w:rsidR="00E03AF9" w:rsidRPr="00145F30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5F30">
              <w:rPr>
                <w:rFonts w:ascii="Arial" w:hAnsi="Arial" w:cs="Arial"/>
                <w:color w:val="auto"/>
              </w:rPr>
              <w:t>Was bedeuten die einzelnen Gestaltungsmittel?</w:t>
            </w:r>
          </w:p>
          <w:p w14:paraId="48DDE5CD" w14:textId="77777777" w:rsidR="00E03AF9" w:rsidRPr="00145F30" w:rsidRDefault="00E03AF9" w:rsidP="0035178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E03AF9" w:rsidRPr="00D34A51" w14:paraId="4793085E" w14:textId="77777777" w:rsidTr="003517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right w:val="single" w:sz="4" w:space="0" w:color="auto"/>
            </w:tcBorders>
          </w:tcPr>
          <w:p w14:paraId="52E5DCA0" w14:textId="77777777" w:rsidR="00E03AF9" w:rsidRPr="003A6507" w:rsidRDefault="00E03AF9" w:rsidP="00E03AF9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A6507">
              <w:rPr>
                <w:rFonts w:ascii="Arial" w:hAnsi="Arial" w:cs="Arial"/>
                <w:color w:val="auto"/>
                <w:sz w:val="24"/>
                <w:szCs w:val="24"/>
              </w:rPr>
              <w:t>Interpretation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8" w:space="0" w:color="8064A2" w:themeColor="accent4"/>
            </w:tcBorders>
          </w:tcPr>
          <w:p w14:paraId="574DC00A" w14:textId="77777777" w:rsidR="00E03AF9" w:rsidRPr="00145F30" w:rsidRDefault="00E03AF9" w:rsidP="0035178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145F30">
              <w:rPr>
                <w:rFonts w:ascii="Arial" w:hAnsi="Arial" w:cs="Arial"/>
                <w:b/>
                <w:color w:val="auto"/>
              </w:rPr>
              <w:t>a)</w:t>
            </w:r>
          </w:p>
          <w:p w14:paraId="5CCD1846" w14:textId="77777777" w:rsidR="00E03AF9" w:rsidRPr="009F61F9" w:rsidRDefault="00E03AF9" w:rsidP="0035178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F61F9">
              <w:rPr>
                <w:rFonts w:ascii="Arial" w:hAnsi="Arial" w:cs="Arial"/>
                <w:b/>
                <w:color w:val="auto"/>
              </w:rPr>
              <w:t>______________________________________:</w:t>
            </w:r>
          </w:p>
          <w:p w14:paraId="43290AB3" w14:textId="77777777" w:rsidR="00E03AF9" w:rsidRPr="009F61F9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F61F9">
              <w:rPr>
                <w:rFonts w:ascii="Arial" w:hAnsi="Arial" w:cs="Arial"/>
                <w:color w:val="auto"/>
              </w:rPr>
              <w:t>In welchen historischen Zusammenhang (Ereignis, Epoche, Prozess/ Konflikt, …) lässt sich das Flugblatt einordnen?</w:t>
            </w:r>
          </w:p>
          <w:p w14:paraId="188C43A1" w14:textId="77777777" w:rsidR="00E03AF9" w:rsidRPr="009F61F9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F61F9">
              <w:rPr>
                <w:rFonts w:ascii="Arial" w:hAnsi="Arial" w:cs="Arial"/>
                <w:color w:val="auto"/>
              </w:rPr>
              <w:t>Inwiefern stellt das Flugblatt den historischen Gegenstand sachlich angemessen dar?</w:t>
            </w:r>
          </w:p>
          <w:p w14:paraId="580B3FB8" w14:textId="77777777" w:rsidR="00E03AF9" w:rsidRPr="009F61F9" w:rsidRDefault="00E03AF9" w:rsidP="0035178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9F61F9">
              <w:rPr>
                <w:rFonts w:ascii="Arial" w:hAnsi="Arial" w:cs="Arial"/>
                <w:b/>
                <w:color w:val="auto"/>
              </w:rPr>
              <w:t>b)</w:t>
            </w:r>
          </w:p>
          <w:p w14:paraId="42985394" w14:textId="77777777" w:rsidR="00E03AF9" w:rsidRPr="009F61F9" w:rsidRDefault="00E03AF9" w:rsidP="0035178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F61F9">
              <w:rPr>
                <w:rFonts w:ascii="Arial" w:hAnsi="Arial" w:cs="Arial"/>
                <w:b/>
                <w:color w:val="auto"/>
              </w:rPr>
              <w:t>______________________________________:</w:t>
            </w:r>
          </w:p>
          <w:p w14:paraId="68CB3785" w14:textId="77777777" w:rsidR="00E03AF9" w:rsidRPr="009F61F9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F61F9">
              <w:rPr>
                <w:rFonts w:ascii="Arial" w:hAnsi="Arial" w:cs="Arial"/>
                <w:color w:val="auto"/>
              </w:rPr>
              <w:t>Was ist die zentrale Bildaussage / Botschaft?</w:t>
            </w:r>
          </w:p>
          <w:p w14:paraId="571DD297" w14:textId="77777777" w:rsidR="00E03AF9" w:rsidRPr="00145F30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5F30">
              <w:rPr>
                <w:rFonts w:ascii="Arial" w:hAnsi="Arial" w:cs="Arial"/>
                <w:color w:val="auto"/>
              </w:rPr>
              <w:t>Für wen ergreift das Flugblatt Partei?</w:t>
            </w:r>
          </w:p>
          <w:p w14:paraId="2E24CC90" w14:textId="77777777" w:rsidR="00E03AF9" w:rsidRPr="00145F30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5F30">
              <w:rPr>
                <w:rFonts w:ascii="Arial" w:hAnsi="Arial" w:cs="Arial"/>
                <w:color w:val="auto"/>
              </w:rPr>
              <w:t>Welche Intention verfolgt der Zeichner / Auftraggeber?</w:t>
            </w:r>
          </w:p>
          <w:p w14:paraId="54C884C1" w14:textId="77777777" w:rsidR="00E03AF9" w:rsidRPr="00145F30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5F30">
              <w:rPr>
                <w:rFonts w:ascii="Arial" w:hAnsi="Arial" w:cs="Arial"/>
                <w:color w:val="auto"/>
              </w:rPr>
              <w:t>Welche Wirkung soll beim Betrachter erzielt werden?</w:t>
            </w:r>
          </w:p>
          <w:p w14:paraId="2B99D527" w14:textId="77777777" w:rsidR="00E03AF9" w:rsidRPr="00145F30" w:rsidRDefault="00E03AF9" w:rsidP="00E03AF9">
            <w:pPr>
              <w:pStyle w:val="Listenabsatz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45F30">
              <w:rPr>
                <w:rFonts w:ascii="Arial" w:hAnsi="Arial" w:cs="Arial"/>
                <w:color w:val="auto"/>
              </w:rPr>
              <w:t>Welche Fragen bleiben offen?</w:t>
            </w:r>
          </w:p>
        </w:tc>
      </w:tr>
    </w:tbl>
    <w:p w14:paraId="6EB4D7C3" w14:textId="77777777" w:rsidR="00E03AF9" w:rsidRPr="009F61F9" w:rsidRDefault="00E03AF9" w:rsidP="00E03AF9">
      <w:pPr>
        <w:jc w:val="both"/>
      </w:pPr>
    </w:p>
    <w:p w14:paraId="2AC636F9" w14:textId="77777777" w:rsidR="00490859" w:rsidRDefault="00E03AF9" w:rsidP="000168FD">
      <w:pPr>
        <w:jc w:val="both"/>
      </w:pPr>
      <w:r w:rsidRPr="009F61F9">
        <w:rPr>
          <w:i/>
        </w:rPr>
        <w:t xml:space="preserve">Merke: </w:t>
      </w:r>
      <w:r w:rsidRPr="009F61F9">
        <w:t xml:space="preserve">Wenn du die Leitfragen verwendest, hast du einen ______________________ in </w:t>
      </w:r>
      <w:r w:rsidRPr="009F61F9">
        <w:br/>
      </w:r>
      <w:r w:rsidRPr="009F61F9">
        <w:tab/>
        <w:t xml:space="preserve"> deiner Interpretation.</w:t>
      </w:r>
    </w:p>
    <w:p w14:paraId="1137ADED" w14:textId="77777777" w:rsidR="000C1F62" w:rsidRDefault="000168FD" w:rsidP="000168FD">
      <w:pPr>
        <w:jc w:val="both"/>
      </w:pPr>
      <w:r>
        <w:br/>
      </w:r>
      <w:r w:rsidRPr="000168FD">
        <w:rPr>
          <w:b/>
          <w:color w:val="000000" w:themeColor="text1"/>
        </w:rPr>
        <w:t xml:space="preserve">Das Lernvideo III findest Du hier: </w:t>
      </w:r>
      <w:hyperlink r:id="rId28" w:history="1">
        <w:r w:rsidRPr="000168FD">
          <w:rPr>
            <w:rStyle w:val="Link"/>
            <w:rFonts w:cstheme="minorHAnsi"/>
            <w:b/>
            <w:color w:val="000000" w:themeColor="text1"/>
            <w:u w:val="none"/>
          </w:rPr>
          <w:t>https://www.youtube.com/watch?v=mEs-QM2-9CI</w:t>
        </w:r>
      </w:hyperlink>
      <w:r w:rsidR="000C1F62">
        <w:br w:type="page"/>
      </w:r>
    </w:p>
    <w:p w14:paraId="20180ACE" w14:textId="77777777" w:rsidR="006F3587" w:rsidRPr="006F3587" w:rsidRDefault="006F3587" w:rsidP="006F3587">
      <w:pPr>
        <w:pStyle w:val="Titel"/>
        <w:rPr>
          <w:b/>
          <w:bCs/>
          <w:i/>
          <w:sz w:val="36"/>
          <w:szCs w:val="36"/>
        </w:rPr>
      </w:pPr>
      <w:r w:rsidRPr="006F3587">
        <w:rPr>
          <w:sz w:val="24"/>
          <w:szCs w:val="24"/>
        </w:rPr>
        <w:lastRenderedPageBreak/>
        <w:t>AB II</w:t>
      </w:r>
      <w:r>
        <w:rPr>
          <w:sz w:val="28"/>
          <w:szCs w:val="28"/>
        </w:rPr>
        <w:t xml:space="preserve"> </w:t>
      </w:r>
      <w:r w:rsidRPr="006F3587">
        <w:rPr>
          <w:b/>
          <w:sz w:val="36"/>
          <w:szCs w:val="36"/>
        </w:rPr>
        <w:t>Interpretation eines Flugblatts</w:t>
      </w:r>
    </w:p>
    <w:p w14:paraId="55635308" w14:textId="77777777" w:rsidR="006F3587" w:rsidRDefault="006F3587" w:rsidP="006F35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i/>
        </w:rPr>
        <w:t>Aufgabe:</w:t>
      </w:r>
    </w:p>
    <w:p w14:paraId="5E753DB6" w14:textId="77777777" w:rsidR="006F3587" w:rsidRDefault="006F3587" w:rsidP="00B346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Analysiere das vorliegende Flugblatt </w:t>
      </w:r>
      <w:r>
        <w:rPr>
          <w:rFonts w:ascii="Arial" w:hAnsi="Arial" w:cs="Arial"/>
          <w:b/>
        </w:rPr>
        <w:t>„</w:t>
      </w:r>
      <w:proofErr w:type="spellStart"/>
      <w:r>
        <w:rPr>
          <w:rFonts w:ascii="Arial" w:hAnsi="Arial" w:cs="Arial"/>
          <w:b/>
        </w:rPr>
        <w:t>Lutherus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Triumphans</w:t>
      </w:r>
      <w:proofErr w:type="spellEnd"/>
      <w:r>
        <w:rPr>
          <w:rFonts w:ascii="Arial" w:hAnsi="Arial" w:cs="Arial"/>
          <w:b/>
        </w:rPr>
        <w:t>“</w:t>
      </w:r>
      <w:r>
        <w:rPr>
          <w:rFonts w:ascii="Arial" w:hAnsi="Arial" w:cs="Arial"/>
        </w:rPr>
        <w:t>, indem du</w:t>
      </w:r>
    </w:p>
    <w:p w14:paraId="52CD46DB" w14:textId="77777777" w:rsidR="006F3587" w:rsidRDefault="006F3587" w:rsidP="00B346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a) die formalen Aspekte nennst und die inhaltlichen Aussagen beschreibst,</w:t>
      </w:r>
    </w:p>
    <w:p w14:paraId="2824344C" w14:textId="77777777" w:rsidR="006F3587" w:rsidRDefault="006F3587" w:rsidP="00B346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b) die Gestaltungsmittel der Karikatur deutest,</w:t>
      </w:r>
    </w:p>
    <w:p w14:paraId="0FF7214D" w14:textId="77777777" w:rsidR="006F3587" w:rsidRDefault="006F3587" w:rsidP="00B346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c) das Flugblatt in den historischen Kontext einordnest und hinsichtlich der Absicht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      des Zeichners interpretierst.</w:t>
      </w:r>
    </w:p>
    <w:p w14:paraId="16C54AB6" w14:textId="77777777" w:rsidR="006F3587" w:rsidRDefault="006F3587" w:rsidP="00B346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="00490859">
        <w:rPr>
          <w:rFonts w:ascii="Arial" w:hAnsi="Arial" w:cs="Arial"/>
        </w:rPr>
        <w:t xml:space="preserve">Weise das Flugblatt einer Glaubensrichtung </w:t>
      </w:r>
      <w:r>
        <w:rPr>
          <w:rFonts w:ascii="Arial" w:hAnsi="Arial" w:cs="Arial"/>
        </w:rPr>
        <w:t xml:space="preserve">(katholisch, protestantisch) zu und beurteile die </w:t>
      </w:r>
    </w:p>
    <w:p w14:paraId="29CFE363" w14:textId="77777777" w:rsidR="006F3587" w:rsidRDefault="006F3587" w:rsidP="006F3587">
      <w:pPr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    </w:t>
      </w:r>
      <w:r w:rsidR="00B346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Aussagekraft des Flugblatts.</w:t>
      </w:r>
    </w:p>
    <w:p w14:paraId="27531A71" w14:textId="77777777" w:rsidR="006F3587" w:rsidRDefault="006F3587" w:rsidP="006F3587">
      <w:pPr>
        <w:spacing w:line="360" w:lineRule="auto"/>
        <w:jc w:val="both"/>
        <w:rPr>
          <w:rFonts w:ascii="Arial" w:hAnsi="Arial" w:cs="Arial"/>
          <w:i/>
          <w:iCs/>
        </w:rPr>
      </w:pPr>
    </w:p>
    <w:p w14:paraId="3A2A33D9" w14:textId="77777777" w:rsidR="006F3587" w:rsidRDefault="002E525E" w:rsidP="00B346C5">
      <w:pPr>
        <w:spacing w:after="0" w:line="360" w:lineRule="auto"/>
        <w:jc w:val="both"/>
      </w:pPr>
      <w:r>
        <w:pict w14:anchorId="64D83CE5">
          <v:shape id="_x0000_s1029" type="#_x0000_t202" style="position:absolute;left:0;text-align:left;margin-left:5.2pt;margin-top:28.95pt;width:439.9pt;height:370.1pt;z-index:251670528;mso-wrap-distance-left:5.7pt;mso-wrap-distance-top:5.7pt;mso-wrap-distance-right:5.7pt;mso-wrap-distance-bottom:5.7pt" strokeweight=".05pt">
            <v:fill color2="black"/>
            <v:textbox style="mso-next-textbox:#_x0000_s1029" inset="4.25pt,4.25pt,4.25pt,4.25pt">
              <w:txbxContent>
                <w:p w14:paraId="744CD8C0" w14:textId="77777777" w:rsidR="006F3587" w:rsidRDefault="006F3587" w:rsidP="006F358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Wortschatzkiste</w:t>
                  </w:r>
                </w:p>
                <w:p w14:paraId="432427A0" w14:textId="77777777" w:rsidR="006F3587" w:rsidRDefault="006F3587" w:rsidP="006F3587">
                  <w:pPr>
                    <w:rPr>
                      <w:rFonts w:ascii="Arial" w:hAnsi="Arial" w:cs="Arial"/>
                    </w:rPr>
                  </w:pPr>
                </w:p>
                <w:p w14:paraId="5D10F1ED" w14:textId="77777777" w:rsidR="006F3587" w:rsidRDefault="006F3587" w:rsidP="00B346C5">
                  <w:pPr>
                    <w:widowControl w:val="0"/>
                    <w:numPr>
                      <w:ilvl w:val="0"/>
                      <w:numId w:val="6"/>
                    </w:numPr>
                    <w:suppressAutoHyphens/>
                    <w:spacing w:after="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Das Flugblatt ... wurde von ... im Jahr ... veröffentlicht.</w:t>
                  </w:r>
                </w:p>
                <w:p w14:paraId="6E1DF1E7" w14:textId="77777777" w:rsidR="006F3587" w:rsidRDefault="006F3587" w:rsidP="00B346C5">
                  <w:pPr>
                    <w:spacing w:after="0" w:line="360" w:lineRule="auto"/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Im Mittelpunkt des Flugblatts befindet sich </w:t>
                  </w:r>
                  <w:proofErr w:type="gramStart"/>
                  <w:r>
                    <w:rPr>
                      <w:rFonts w:ascii="Arial" w:hAnsi="Arial" w:cs="Arial"/>
                    </w:rPr>
                    <w:t>... .</w:t>
                  </w:r>
                  <w:proofErr w:type="gramEnd"/>
                </w:p>
                <w:p w14:paraId="0DD61ED6" w14:textId="77777777" w:rsidR="006F3587" w:rsidRDefault="006F3587" w:rsidP="00B346C5">
                  <w:pPr>
                    <w:spacing w:after="0" w:line="360" w:lineRule="auto"/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Links/ rechts im Bild sieht man, kann man ... erkennen. </w:t>
                  </w:r>
                </w:p>
                <w:p w14:paraId="6A69AB37" w14:textId="77777777" w:rsidR="006F3587" w:rsidRDefault="006F3587" w:rsidP="00B346C5">
                  <w:pPr>
                    <w:spacing w:after="0" w:line="360" w:lineRule="auto"/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oberhalb von - unterhalb von - über - unter – auf</w:t>
                  </w:r>
                </w:p>
                <w:p w14:paraId="72DA5503" w14:textId="77777777" w:rsidR="006F3587" w:rsidRDefault="006F3587" w:rsidP="00B346C5">
                  <w:pPr>
                    <w:spacing w:after="0"/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im Vordergrund - im Hintergrund </w:t>
                  </w:r>
                </w:p>
                <w:p w14:paraId="3CFC53D8" w14:textId="77777777" w:rsidR="006F3587" w:rsidRDefault="006F3587" w:rsidP="00B346C5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14:paraId="372953C5" w14:textId="77777777" w:rsidR="006F3587" w:rsidRDefault="006F3587" w:rsidP="006F3587">
                  <w:pPr>
                    <w:widowControl w:val="0"/>
                    <w:numPr>
                      <w:ilvl w:val="0"/>
                      <w:numId w:val="6"/>
                    </w:numPr>
                    <w:suppressAutoHyphens/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Das Symbol ... bedeutet </w:t>
                  </w:r>
                  <w:proofErr w:type="gramStart"/>
                  <w:r>
                    <w:rPr>
                      <w:rFonts w:ascii="Arial" w:hAnsi="Arial" w:cs="Arial"/>
                    </w:rPr>
                    <w:t>... .</w:t>
                  </w:r>
                  <w:proofErr w:type="gramEnd"/>
                </w:p>
                <w:p w14:paraId="477F7F4A" w14:textId="77777777" w:rsidR="006F3587" w:rsidRDefault="006F3587" w:rsidP="00B346C5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14:paraId="014301BE" w14:textId="77777777" w:rsidR="006F3587" w:rsidRDefault="006F3587" w:rsidP="00B346C5">
                  <w:pPr>
                    <w:widowControl w:val="0"/>
                    <w:numPr>
                      <w:ilvl w:val="0"/>
                      <w:numId w:val="6"/>
                    </w:numPr>
                    <w:suppressAutoHyphens/>
                    <w:spacing w:after="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Das Flugblatt thematisiert </w:t>
                  </w:r>
                  <w:proofErr w:type="gramStart"/>
                  <w:r>
                    <w:rPr>
                      <w:rFonts w:ascii="Arial" w:hAnsi="Arial" w:cs="Arial"/>
                    </w:rPr>
                    <w:t>... .</w:t>
                  </w:r>
                  <w:proofErr w:type="gramEnd"/>
                </w:p>
                <w:p w14:paraId="02A690EC" w14:textId="77777777" w:rsidR="006F3587" w:rsidRDefault="006F3587" w:rsidP="00B346C5">
                  <w:pPr>
                    <w:spacing w:after="0" w:line="360" w:lineRule="auto"/>
                    <w:ind w:firstLine="709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Das .... spielt auf .... an.</w:t>
                  </w:r>
                </w:p>
                <w:p w14:paraId="4B12585F" w14:textId="77777777" w:rsidR="006F3587" w:rsidRDefault="006F3587" w:rsidP="00B346C5">
                  <w:pPr>
                    <w:spacing w:after="0"/>
                    <w:ind w:firstLine="709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Das Flugblatt ist in der Epoche ... einzuordnen / </w:t>
                  </w:r>
                  <w:proofErr w:type="gramStart"/>
                  <w:r>
                    <w:rPr>
                      <w:rFonts w:ascii="Arial" w:hAnsi="Arial" w:cs="Arial"/>
                    </w:rPr>
                    <w:t>zur Zeit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... entstanden.</w:t>
                  </w:r>
                </w:p>
                <w:p w14:paraId="19D5010D" w14:textId="77777777" w:rsidR="006F3587" w:rsidRDefault="006F3587" w:rsidP="00B346C5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14:paraId="1B96145C" w14:textId="77777777" w:rsidR="006F3587" w:rsidRDefault="006F3587" w:rsidP="00B346C5">
                  <w:pPr>
                    <w:spacing w:after="0" w:line="360" w:lineRule="auto"/>
                    <w:ind w:firstLine="709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Die zentrale Botschaft des Flugblatts ist </w:t>
                  </w:r>
                  <w:proofErr w:type="gramStart"/>
                  <w:r>
                    <w:rPr>
                      <w:rFonts w:ascii="Arial" w:hAnsi="Arial" w:cs="Arial"/>
                    </w:rPr>
                    <w:t>... .</w:t>
                  </w:r>
                  <w:proofErr w:type="gramEnd"/>
                </w:p>
                <w:p w14:paraId="6797CF95" w14:textId="77777777" w:rsidR="006F3587" w:rsidRDefault="006F3587" w:rsidP="00B346C5">
                  <w:pPr>
                    <w:spacing w:after="0" w:line="360" w:lineRule="auto"/>
                    <w:ind w:firstLine="709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Der Zeichner hatte die Absicht, ... hervorzuheben/ herauszustellen. </w:t>
                  </w:r>
                </w:p>
                <w:p w14:paraId="46036FE1" w14:textId="77777777" w:rsidR="006F3587" w:rsidRDefault="006F3587" w:rsidP="00B346C5">
                  <w:pPr>
                    <w:spacing w:after="0" w:line="360" w:lineRule="auto"/>
                    <w:ind w:firstLine="709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Der Zeichner kritisiert ... /zweifelt an ... /macht sich lustig </w:t>
                  </w:r>
                  <w:proofErr w:type="gramStart"/>
                  <w:r>
                    <w:rPr>
                      <w:rFonts w:ascii="Arial" w:hAnsi="Arial" w:cs="Arial"/>
                    </w:rPr>
                    <w:t>... .</w:t>
                  </w:r>
                  <w:proofErr w:type="gramEnd"/>
                </w:p>
                <w:p w14:paraId="0CE7E208" w14:textId="77777777" w:rsidR="006F3587" w:rsidRDefault="006F3587" w:rsidP="00B346C5">
                  <w:pPr>
                    <w:spacing w:after="0" w:line="360" w:lineRule="auto"/>
                    <w:ind w:left="709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Das Flugblatt sollte beim Betrachter ... [Wut, Angst, Bestürzung, Freude, ...] auslösen.</w:t>
                  </w:r>
                </w:p>
                <w:p w14:paraId="36D717D6" w14:textId="77777777" w:rsidR="006F3587" w:rsidRDefault="006F3587" w:rsidP="00B346C5">
                  <w:pPr>
                    <w:spacing w:after="0" w:line="360" w:lineRule="auto"/>
                    <w:ind w:firstLine="709"/>
                  </w:pPr>
                  <w:r>
                    <w:rPr>
                      <w:rFonts w:ascii="Arial" w:hAnsi="Arial" w:cs="Arial"/>
                    </w:rPr>
                    <w:t xml:space="preserve">Es ist unklar, ob </w:t>
                  </w:r>
                  <w:proofErr w:type="gramStart"/>
                  <w:r>
                    <w:rPr>
                      <w:rFonts w:ascii="Arial" w:hAnsi="Arial" w:cs="Arial"/>
                    </w:rPr>
                    <w:t>... .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iCs/>
                    </w:rPr>
                    <w:t>Es bleibt offen/ zu klären, ... .</w:t>
                  </w:r>
                </w:p>
              </w:txbxContent>
            </v:textbox>
            <w10:wrap type="square"/>
          </v:shape>
        </w:pict>
      </w:r>
      <w:r w:rsidR="006F3587">
        <w:rPr>
          <w:rFonts w:ascii="Arial" w:hAnsi="Arial" w:cs="Arial"/>
          <w:i/>
          <w:iCs/>
        </w:rPr>
        <w:t>Hinweis</w:t>
      </w:r>
      <w:r w:rsidR="00490859">
        <w:rPr>
          <w:rFonts w:ascii="Arial" w:hAnsi="Arial" w:cs="Arial"/>
          <w:i/>
          <w:iCs/>
        </w:rPr>
        <w:t xml:space="preserve">: Nutze bei allen Schritten </w:t>
      </w:r>
      <w:proofErr w:type="gramStart"/>
      <w:r w:rsidR="00490859">
        <w:rPr>
          <w:rFonts w:ascii="Arial" w:hAnsi="Arial" w:cs="Arial"/>
          <w:i/>
          <w:iCs/>
        </w:rPr>
        <w:t>das  Merkblatt</w:t>
      </w:r>
      <w:proofErr w:type="gramEnd"/>
      <w:r w:rsidR="00490859">
        <w:rPr>
          <w:rFonts w:ascii="Arial" w:hAnsi="Arial" w:cs="Arial"/>
          <w:i/>
          <w:iCs/>
        </w:rPr>
        <w:t xml:space="preserve"> III und die</w:t>
      </w:r>
      <w:r w:rsidR="006F3587">
        <w:rPr>
          <w:rFonts w:ascii="Arial" w:hAnsi="Arial" w:cs="Arial"/>
          <w:i/>
          <w:iCs/>
        </w:rPr>
        <w:t xml:space="preserve"> Wortschatzkiste</w:t>
      </w:r>
      <w:r w:rsidR="00490859">
        <w:rPr>
          <w:rFonts w:ascii="Arial" w:hAnsi="Arial" w:cs="Arial"/>
          <w:i/>
          <w:iCs/>
        </w:rPr>
        <w:t xml:space="preserve"> unten</w:t>
      </w:r>
      <w:r w:rsidR="006F3587">
        <w:rPr>
          <w:rFonts w:ascii="Arial" w:hAnsi="Arial" w:cs="Arial"/>
          <w:i/>
          <w:iCs/>
        </w:rPr>
        <w:t>!</w:t>
      </w:r>
    </w:p>
    <w:p w14:paraId="0013DAA9" w14:textId="77777777" w:rsidR="00D6602D" w:rsidRDefault="00D6602D">
      <w:r>
        <w:br w:type="page"/>
      </w:r>
    </w:p>
    <w:p w14:paraId="14B83C2C" w14:textId="77777777" w:rsidR="00D6602D" w:rsidRDefault="00D6602D" w:rsidP="00B346C5">
      <w:pPr>
        <w:spacing w:after="0"/>
        <w:sectPr w:rsidR="00D6602D" w:rsidSect="00E03AF9"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</w:p>
    <w:p w14:paraId="7AE90EFE" w14:textId="77777777" w:rsidR="00D6602D" w:rsidRDefault="00D6602D" w:rsidP="00D6602D">
      <w:pPr>
        <w:rPr>
          <w:rFonts w:ascii="Arial" w:hAnsi="Arial" w:cs="Arial"/>
          <w:b/>
          <w:bCs/>
        </w:rPr>
      </w:pPr>
      <w:r>
        <w:rPr>
          <w:i/>
          <w:iCs/>
        </w:rPr>
        <w:lastRenderedPageBreak/>
        <w:t xml:space="preserve">   </w:t>
      </w:r>
      <w:r>
        <w:rPr>
          <w:rFonts w:ascii="Arial" w:hAnsi="Arial" w:cs="Arial"/>
        </w:rPr>
        <w:t xml:space="preserve">Q1: </w:t>
      </w:r>
      <w:r>
        <w:rPr>
          <w:rFonts w:ascii="Arial" w:hAnsi="Arial" w:cs="Arial"/>
          <w:b/>
          <w:bCs/>
        </w:rPr>
        <w:t>„</w:t>
      </w:r>
      <w:proofErr w:type="spellStart"/>
      <w:r>
        <w:rPr>
          <w:rFonts w:ascii="Arial" w:hAnsi="Arial" w:cs="Arial"/>
          <w:b/>
          <w:bCs/>
        </w:rPr>
        <w:t>Lutherus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Triumphans</w:t>
      </w:r>
      <w:proofErr w:type="spellEnd"/>
      <w:r>
        <w:rPr>
          <w:rFonts w:ascii="Arial" w:hAnsi="Arial" w:cs="Arial"/>
          <w:b/>
          <w:bCs/>
        </w:rPr>
        <w:t>“,</w:t>
      </w:r>
    </w:p>
    <w:p w14:paraId="59F117CF" w14:textId="77777777" w:rsidR="00D667F4" w:rsidRDefault="006C0864" w:rsidP="006C0864">
      <w:pPr>
        <w:spacing w:after="0" w:line="100" w:lineRule="atLeast"/>
      </w:pPr>
      <w:r>
        <w:rPr>
          <w:noProof/>
          <w:lang w:eastAsia="de-DE"/>
        </w:rPr>
        <w:drawing>
          <wp:anchor distT="0" distB="0" distL="0" distR="0" simplePos="0" relativeHeight="251673600" behindDoc="0" locked="0" layoutInCell="1" allowOverlap="1" wp14:anchorId="733926C6" wp14:editId="7291770F">
            <wp:simplePos x="0" y="0"/>
            <wp:positionH relativeFrom="page">
              <wp:posOffset>1295400</wp:posOffset>
            </wp:positionH>
            <wp:positionV relativeFrom="page">
              <wp:posOffset>1422399</wp:posOffset>
            </wp:positionV>
            <wp:extent cx="7785735" cy="4724683"/>
            <wp:effectExtent l="0" t="0" r="0" b="0"/>
            <wp:wrapTopAndBottom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92" cy="47362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02D">
        <w:rPr>
          <w:rFonts w:ascii="Arial" w:hAnsi="Arial" w:cs="Arial"/>
        </w:rPr>
        <w:t xml:space="preserve">ca. 1568, Flugschrift, Radierung (Verfasser unbekannt), der auf den Holzschnitt gleichen Titels (1567) von Lucas Cranach d. J. (1515-1586) </w:t>
      </w:r>
      <w:r w:rsidR="00D6602D">
        <w:rPr>
          <w:rFonts w:ascii="Arial" w:hAnsi="Arial" w:cs="Arial"/>
        </w:rPr>
        <w:br/>
        <w:t xml:space="preserve">         zurückgeht</w:t>
      </w:r>
    </w:p>
    <w:p w14:paraId="112B3971" w14:textId="77777777" w:rsidR="00E03AF9" w:rsidRDefault="002E525E" w:rsidP="00B346C5">
      <w:pPr>
        <w:spacing w:after="0"/>
      </w:pPr>
      <w:r>
        <w:pict w14:anchorId="16BA8295">
          <v:shape id="_x0000_s1030" type="#_x0000_t202" style="position:absolute;margin-left:30.85pt;margin-top:335.6pt;width:408.25pt;height:13.45pt;z-index:251672576;mso-wrap-distance-left:9.05pt;mso-wrap-distance-right:9.05pt" stroked="f">
            <v:fill opacity="0" color2="black"/>
            <v:textbox style="mso-next-textbox:#_x0000_s1030" inset="0,0,0,0">
              <w:txbxContent>
                <w:p w14:paraId="6EF01EF1" w14:textId="77777777" w:rsidR="00D6602D" w:rsidRDefault="00D6602D" w:rsidP="00D6602D">
                  <w:r>
                    <w:rPr>
                      <w:rFonts w:ascii="Arial" w:hAnsi="Arial" w:cs="Arial"/>
                      <w:sz w:val="18"/>
                      <w:szCs w:val="18"/>
                    </w:rPr>
                    <w:t>Bild: „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Lutherus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Triumphans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“, gemeinfrei, </w:t>
                  </w:r>
                  <w:hyperlink r:id="rId35" w:history="1">
                    <w:r>
                      <w:rPr>
                        <w:rStyle w:val="Link"/>
                        <w:rFonts w:ascii="Arial" w:hAnsi="Arial" w:cs="Arial"/>
                        <w:sz w:val="18"/>
                        <w:szCs w:val="18"/>
                        <w:lang w:eastAsia="hi-IN" w:bidi="hi-IN"/>
                      </w:rPr>
                      <w:t>http://www.luthermania.de/items/show/1368</w:t>
                    </w:r>
                  </w:hyperlink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[04.07.2017].</w:t>
                  </w:r>
                </w:p>
              </w:txbxContent>
            </v:textbox>
          </v:shape>
        </w:pict>
      </w:r>
    </w:p>
    <w:p w14:paraId="42476457" w14:textId="77777777" w:rsidR="00064D6C" w:rsidRDefault="006C0864">
      <w:r>
        <w:rPr>
          <w:noProof/>
          <w:lang w:eastAsia="de-DE"/>
        </w:rPr>
        <w:pict w14:anchorId="0C30491A">
          <v:shape id="_x0000_s1032" type="#_x0000_t202" style="position:absolute;margin-left:31.1pt;margin-top:3.25pt;width:408.25pt;height:13.45pt;z-index:251674624;mso-wrap-distance-left:9.05pt;mso-wrap-distance-right:9.05pt" stroked="f">
            <v:fill opacity="0" color2="black"/>
            <v:textbox style="mso-next-textbox:#_x0000_s1032" inset="0,0,0,0">
              <w:txbxContent>
                <w:p w14:paraId="2721AB99" w14:textId="77777777" w:rsidR="00D6602D" w:rsidRDefault="00D6602D" w:rsidP="00D6602D"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Bild: </w:t>
                  </w:r>
                  <w:r w:rsidR="00FD1FA5">
                    <w:rPr>
                      <w:rFonts w:ascii="Arial" w:hAnsi="Arial" w:cs="Arial"/>
                      <w:sz w:val="18"/>
                      <w:szCs w:val="18"/>
                    </w:rPr>
                    <w:t>Wikimedia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, gemeinfrei, </w:t>
                  </w:r>
                  <w:r w:rsidRPr="00602E88">
                    <w:rPr>
                      <w:rFonts w:ascii="Arial" w:hAnsi="Arial" w:cs="Arial"/>
                      <w:sz w:val="18"/>
                      <w:szCs w:val="18"/>
                      <w:lang w:eastAsia="hi-IN" w:bidi="hi-IN"/>
                    </w:rPr>
                    <w:t>http://www.luthermania.de/items/show/1368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[04.07.2017].</w:t>
                  </w:r>
                </w:p>
              </w:txbxContent>
            </v:textbox>
          </v:shape>
        </w:pict>
      </w:r>
      <w:r w:rsidR="00064D6C">
        <w:br w:type="page"/>
      </w:r>
    </w:p>
    <w:p w14:paraId="47E1319A" w14:textId="77777777" w:rsidR="00064D6C" w:rsidRDefault="00064D6C">
      <w:pPr>
        <w:sectPr w:rsidR="00064D6C" w:rsidSect="00D6602D">
          <w:pgSz w:w="16838" w:h="11906" w:orient="landscape"/>
          <w:pgMar w:top="1134" w:right="1134" w:bottom="1418" w:left="1418" w:header="709" w:footer="709" w:gutter="0"/>
          <w:cols w:space="708"/>
          <w:docGrid w:linePitch="360"/>
        </w:sectPr>
      </w:pPr>
    </w:p>
    <w:p w14:paraId="2538AC2D" w14:textId="77777777" w:rsidR="005E2C6C" w:rsidRPr="00A9526C" w:rsidRDefault="005E2C6C" w:rsidP="005E2C6C">
      <w:pPr>
        <w:pStyle w:val="Titel"/>
        <w:rPr>
          <w:rFonts w:cs="Arial"/>
          <w:b/>
          <w:sz w:val="28"/>
          <w:szCs w:val="28"/>
        </w:rPr>
      </w:pPr>
      <w:bookmarkStart w:id="0" w:name="_GoBack"/>
      <w:bookmarkEnd w:id="0"/>
      <w:r w:rsidRPr="00A9526C">
        <w:rPr>
          <w:rFonts w:cs="Arial"/>
          <w:sz w:val="24"/>
          <w:szCs w:val="24"/>
        </w:rPr>
        <w:lastRenderedPageBreak/>
        <w:t xml:space="preserve">AB </w:t>
      </w:r>
      <w:proofErr w:type="spellStart"/>
      <w:r w:rsidRPr="00A9526C">
        <w:rPr>
          <w:rFonts w:cs="Arial"/>
          <w:sz w:val="24"/>
          <w:szCs w:val="24"/>
        </w:rPr>
        <w:t>IIIa</w:t>
      </w:r>
      <w:proofErr w:type="spellEnd"/>
      <w:r w:rsidRPr="00A9526C">
        <w:rPr>
          <w:rFonts w:cs="Arial"/>
          <w:b/>
          <w:sz w:val="28"/>
          <w:szCs w:val="28"/>
        </w:rPr>
        <w:t xml:space="preserve"> </w:t>
      </w:r>
      <w:r w:rsidRPr="00A9526C">
        <w:rPr>
          <w:rFonts w:cs="Arial"/>
          <w:b/>
          <w:sz w:val="36"/>
          <w:szCs w:val="36"/>
        </w:rPr>
        <w:t>Interpretation eines Flugblatts</w:t>
      </w:r>
    </w:p>
    <w:p w14:paraId="0A31FBEA" w14:textId="77777777" w:rsidR="005E2C6C" w:rsidRPr="00A9526C" w:rsidRDefault="005E2C6C" w:rsidP="005E2C6C">
      <w:pPr>
        <w:spacing w:after="0" w:line="360" w:lineRule="auto"/>
        <w:jc w:val="both"/>
        <w:rPr>
          <w:rFonts w:ascii="Arial" w:hAnsi="Arial" w:cs="Arial"/>
          <w:b/>
          <w:i/>
          <w:szCs w:val="24"/>
        </w:rPr>
      </w:pPr>
      <w:r w:rsidRPr="00A9526C">
        <w:rPr>
          <w:rFonts w:ascii="Arial" w:hAnsi="Arial" w:cs="Arial"/>
          <w:b/>
          <w:i/>
          <w:szCs w:val="24"/>
        </w:rPr>
        <w:t>Aufgabe:</w:t>
      </w:r>
    </w:p>
    <w:p w14:paraId="3A99F103" w14:textId="77777777" w:rsidR="005E2C6C" w:rsidRPr="00A9526C" w:rsidRDefault="005E2C6C" w:rsidP="005E2C6C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A9526C">
        <w:rPr>
          <w:rFonts w:ascii="Arial" w:hAnsi="Arial" w:cs="Arial"/>
          <w:szCs w:val="24"/>
        </w:rPr>
        <w:t xml:space="preserve">1) Analysiere das vorliegende Flugblatt </w:t>
      </w:r>
      <w:r w:rsidRPr="00720898">
        <w:rPr>
          <w:rFonts w:ascii="Arial" w:hAnsi="Arial" w:cs="Arial"/>
          <w:b/>
          <w:szCs w:val="24"/>
        </w:rPr>
        <w:t xml:space="preserve">„Sieben </w:t>
      </w:r>
      <w:proofErr w:type="spellStart"/>
      <w:r w:rsidRPr="00720898">
        <w:rPr>
          <w:rFonts w:ascii="Arial" w:hAnsi="Arial" w:cs="Arial"/>
          <w:b/>
          <w:szCs w:val="24"/>
        </w:rPr>
        <w:t>Köpffe</w:t>
      </w:r>
      <w:proofErr w:type="spellEnd"/>
      <w:r w:rsidRPr="00720898">
        <w:rPr>
          <w:rFonts w:ascii="Arial" w:hAnsi="Arial" w:cs="Arial"/>
          <w:b/>
          <w:szCs w:val="24"/>
        </w:rPr>
        <w:t xml:space="preserve"> Martini Luthers“</w:t>
      </w:r>
      <w:r w:rsidRPr="00720898">
        <w:rPr>
          <w:rFonts w:ascii="Arial" w:hAnsi="Arial" w:cs="Arial"/>
          <w:szCs w:val="24"/>
        </w:rPr>
        <w:t>,</w:t>
      </w:r>
      <w:r w:rsidRPr="00A9526C">
        <w:rPr>
          <w:rFonts w:ascii="Arial" w:hAnsi="Arial" w:cs="Arial"/>
          <w:szCs w:val="24"/>
        </w:rPr>
        <w:t xml:space="preserve"> indem du </w:t>
      </w:r>
    </w:p>
    <w:p w14:paraId="3EBFD1FD" w14:textId="77777777" w:rsidR="005E2C6C" w:rsidRPr="00A9526C" w:rsidRDefault="005E2C6C" w:rsidP="005E2C6C">
      <w:pPr>
        <w:spacing w:after="0" w:line="360" w:lineRule="auto"/>
        <w:ind w:left="993" w:hanging="285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a) </w:t>
      </w:r>
      <w:r w:rsidRPr="00A9526C">
        <w:rPr>
          <w:rFonts w:ascii="Arial" w:hAnsi="Arial" w:cs="Arial"/>
          <w:szCs w:val="24"/>
        </w:rPr>
        <w:t>die formalen Aspekte (Titel, Autor, E</w:t>
      </w:r>
      <w:r>
        <w:rPr>
          <w:rFonts w:ascii="Arial" w:hAnsi="Arial" w:cs="Arial"/>
          <w:szCs w:val="24"/>
        </w:rPr>
        <w:t xml:space="preserve">rscheinungsjahr) nennst und die   </w:t>
      </w:r>
      <w:r>
        <w:rPr>
          <w:rFonts w:ascii="Arial" w:hAnsi="Arial" w:cs="Arial"/>
          <w:szCs w:val="24"/>
        </w:rPr>
        <w:br/>
        <w:t xml:space="preserve">  </w:t>
      </w:r>
      <w:r w:rsidRPr="00A9526C">
        <w:rPr>
          <w:rFonts w:ascii="Arial" w:hAnsi="Arial" w:cs="Arial"/>
          <w:szCs w:val="24"/>
        </w:rPr>
        <w:t>inhaltlichen</w:t>
      </w:r>
      <w:r>
        <w:rPr>
          <w:rFonts w:ascii="Arial" w:hAnsi="Arial" w:cs="Arial"/>
          <w:szCs w:val="24"/>
        </w:rPr>
        <w:t xml:space="preserve"> Aussagen</w:t>
      </w:r>
      <w:r w:rsidRPr="00A9526C">
        <w:rPr>
          <w:rFonts w:ascii="Arial" w:hAnsi="Arial" w:cs="Arial"/>
          <w:szCs w:val="24"/>
        </w:rPr>
        <w:t xml:space="preserve"> beschreibst</w:t>
      </w:r>
      <w:r>
        <w:rPr>
          <w:rFonts w:ascii="Arial" w:hAnsi="Arial" w:cs="Arial"/>
          <w:szCs w:val="24"/>
        </w:rPr>
        <w:t>,</w:t>
      </w:r>
    </w:p>
    <w:p w14:paraId="5FE79ED7" w14:textId="77777777" w:rsidR="005E2C6C" w:rsidRPr="00A9526C" w:rsidRDefault="005E2C6C" w:rsidP="005E2C6C">
      <w:pPr>
        <w:spacing w:after="0" w:line="360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</w:t>
      </w:r>
      <w:r w:rsidRPr="00A9526C">
        <w:rPr>
          <w:rFonts w:ascii="Arial" w:hAnsi="Arial" w:cs="Arial"/>
          <w:szCs w:val="24"/>
        </w:rPr>
        <w:t>die Gestaltungsmittel</w:t>
      </w:r>
      <w:r>
        <w:rPr>
          <w:rFonts w:ascii="Arial" w:hAnsi="Arial" w:cs="Arial"/>
          <w:szCs w:val="24"/>
        </w:rPr>
        <w:t xml:space="preserve"> des Flugblatts </w:t>
      </w:r>
      <w:r w:rsidRPr="00A9526C">
        <w:rPr>
          <w:rFonts w:ascii="Arial" w:hAnsi="Arial" w:cs="Arial"/>
          <w:szCs w:val="24"/>
        </w:rPr>
        <w:t>deutest:</w:t>
      </w:r>
    </w:p>
    <w:p w14:paraId="53C58654" w14:textId="77777777" w:rsidR="005E2C6C" w:rsidRPr="00A9526C" w:rsidRDefault="005E2C6C" w:rsidP="005E2C6C">
      <w:pPr>
        <w:spacing w:after="0" w:line="360" w:lineRule="auto"/>
        <w:ind w:firstLine="708"/>
        <w:jc w:val="both"/>
        <w:rPr>
          <w:rFonts w:ascii="Arial" w:hAnsi="Arial" w:cs="Arial"/>
          <w:szCs w:val="24"/>
        </w:rPr>
      </w:pPr>
      <w:r w:rsidRPr="00A9526C">
        <w:rPr>
          <w:rFonts w:ascii="Arial" w:hAnsi="Arial" w:cs="Arial"/>
          <w:szCs w:val="24"/>
        </w:rPr>
        <w:tab/>
        <w:t>- Was bedeuten die sieben Köpfe?</w:t>
      </w:r>
    </w:p>
    <w:p w14:paraId="5BBF37C1" w14:textId="77777777" w:rsidR="005E2C6C" w:rsidRPr="00A9526C" w:rsidRDefault="005E2C6C" w:rsidP="005E2C6C">
      <w:pPr>
        <w:spacing w:after="0" w:line="360" w:lineRule="auto"/>
        <w:ind w:firstLine="708"/>
        <w:jc w:val="both"/>
        <w:rPr>
          <w:rFonts w:ascii="Arial" w:hAnsi="Arial" w:cs="Arial"/>
          <w:szCs w:val="24"/>
        </w:rPr>
      </w:pPr>
      <w:r w:rsidRPr="00A9526C">
        <w:rPr>
          <w:rFonts w:ascii="Arial" w:hAnsi="Arial" w:cs="Arial"/>
          <w:szCs w:val="24"/>
        </w:rPr>
        <w:tab/>
        <w:t>- Was bezweckt die Bibel in Luthers Hand?</w:t>
      </w:r>
    </w:p>
    <w:p w14:paraId="51CACEE3" w14:textId="77777777" w:rsidR="005E2C6C" w:rsidRPr="00A9526C" w:rsidRDefault="005E2C6C" w:rsidP="005E2C6C">
      <w:pPr>
        <w:spacing w:after="0" w:line="360" w:lineRule="auto"/>
        <w:ind w:firstLine="708"/>
        <w:jc w:val="both"/>
        <w:rPr>
          <w:rFonts w:ascii="Arial" w:hAnsi="Arial" w:cs="Arial"/>
          <w:szCs w:val="24"/>
        </w:rPr>
      </w:pPr>
      <w:r w:rsidRPr="00A9526C">
        <w:rPr>
          <w:rFonts w:ascii="Arial" w:hAnsi="Arial" w:cs="Arial"/>
          <w:szCs w:val="24"/>
        </w:rPr>
        <w:tab/>
        <w:t>- Wie wird Luther insgesamt dargestellt?</w:t>
      </w:r>
    </w:p>
    <w:p w14:paraId="6C6FCA41" w14:textId="77777777" w:rsidR="005E2C6C" w:rsidRPr="00A9526C" w:rsidRDefault="005E2C6C" w:rsidP="005E2C6C">
      <w:pPr>
        <w:spacing w:after="0" w:line="360" w:lineRule="auto"/>
        <w:ind w:firstLine="708"/>
        <w:jc w:val="both"/>
        <w:rPr>
          <w:rFonts w:ascii="Arial" w:hAnsi="Arial" w:cs="Arial"/>
          <w:szCs w:val="24"/>
        </w:rPr>
      </w:pPr>
      <w:r w:rsidRPr="00A9526C">
        <w:rPr>
          <w:rFonts w:ascii="Arial" w:hAnsi="Arial" w:cs="Arial"/>
          <w:szCs w:val="24"/>
        </w:rPr>
        <w:tab/>
        <w:t>- Welche Bedeutung haben die Blumen auf dem Gürtel?</w:t>
      </w:r>
    </w:p>
    <w:p w14:paraId="17AF201E" w14:textId="77777777" w:rsidR="005E2C6C" w:rsidRDefault="005E2C6C" w:rsidP="005E2C6C">
      <w:pPr>
        <w:spacing w:after="0" w:line="360" w:lineRule="auto"/>
        <w:ind w:left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c) es in den historischen Kontext (Ereignis, Epoche, Prozess, Konflikt) einordnest,</w:t>
      </w:r>
    </w:p>
    <w:p w14:paraId="346FE628" w14:textId="77777777" w:rsidR="005E2C6C" w:rsidRPr="00A9526C" w:rsidRDefault="005E2C6C" w:rsidP="005E2C6C">
      <w:pPr>
        <w:spacing w:after="0" w:line="360" w:lineRule="auto"/>
        <w:ind w:left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d) </w:t>
      </w:r>
      <w:r w:rsidRPr="00A9526C">
        <w:rPr>
          <w:rFonts w:ascii="Arial" w:hAnsi="Arial" w:cs="Arial"/>
          <w:szCs w:val="24"/>
        </w:rPr>
        <w:t>die Absicht des</w:t>
      </w:r>
      <w:r>
        <w:rPr>
          <w:rFonts w:ascii="Arial" w:hAnsi="Arial" w:cs="Arial"/>
          <w:szCs w:val="24"/>
        </w:rPr>
        <w:t xml:space="preserve"> Zeichners </w:t>
      </w:r>
      <w:r w:rsidRPr="00A9526C">
        <w:rPr>
          <w:rFonts w:ascii="Arial" w:hAnsi="Arial" w:cs="Arial"/>
          <w:szCs w:val="24"/>
        </w:rPr>
        <w:t>in dieser Darstellung Luthers interpretierst.</w:t>
      </w:r>
    </w:p>
    <w:p w14:paraId="43DD5C68" w14:textId="77777777" w:rsidR="005E2C6C" w:rsidRPr="00A9526C" w:rsidRDefault="005E2C6C" w:rsidP="005E2C6C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A9526C">
        <w:rPr>
          <w:rFonts w:ascii="Arial" w:hAnsi="Arial" w:cs="Arial"/>
          <w:szCs w:val="24"/>
        </w:rPr>
        <w:t xml:space="preserve"> 2)</w:t>
      </w:r>
      <w:r w:rsidR="006C0864">
        <w:rPr>
          <w:rFonts w:ascii="Arial" w:hAnsi="Arial" w:cs="Arial"/>
          <w:szCs w:val="24"/>
        </w:rPr>
        <w:t xml:space="preserve"> Weise das Flugblatt einer Glaubensrichtung</w:t>
      </w:r>
      <w:r w:rsidRPr="00A9526C">
        <w:rPr>
          <w:rFonts w:ascii="Arial" w:hAnsi="Arial" w:cs="Arial"/>
          <w:szCs w:val="24"/>
        </w:rPr>
        <w:t xml:space="preserve"> (katholisch, protestantisch) zu und begründe </w:t>
      </w:r>
      <w:r>
        <w:rPr>
          <w:rFonts w:ascii="Arial" w:hAnsi="Arial" w:cs="Arial"/>
          <w:szCs w:val="24"/>
        </w:rPr>
        <w:br/>
        <w:t xml:space="preserve">  </w:t>
      </w:r>
      <w:r w:rsidRPr="00A9526C">
        <w:rPr>
          <w:rFonts w:ascii="Arial" w:hAnsi="Arial" w:cs="Arial"/>
          <w:szCs w:val="24"/>
        </w:rPr>
        <w:t xml:space="preserve">     deine Entscheidung.</w:t>
      </w:r>
    </w:p>
    <w:p w14:paraId="1E2ECD63" w14:textId="77777777" w:rsidR="005E2C6C" w:rsidRDefault="005E2C6C" w:rsidP="005E2C6C">
      <w:pPr>
        <w:spacing w:after="0" w:line="360" w:lineRule="auto"/>
        <w:rPr>
          <w:rFonts w:ascii="Arial" w:hAnsi="Arial" w:cs="Arial"/>
          <w:i/>
          <w:szCs w:val="24"/>
        </w:rPr>
      </w:pPr>
    </w:p>
    <w:p w14:paraId="048A0D02" w14:textId="77777777" w:rsidR="005E2C6C" w:rsidRDefault="005E2C6C" w:rsidP="005E2C6C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A9526C">
        <w:rPr>
          <w:rFonts w:ascii="Arial" w:hAnsi="Arial" w:cs="Arial"/>
          <w:i/>
          <w:szCs w:val="24"/>
        </w:rPr>
        <w:t>Hinweis</w:t>
      </w:r>
      <w:r w:rsidR="006C0864">
        <w:rPr>
          <w:rFonts w:ascii="Arial" w:hAnsi="Arial" w:cs="Arial"/>
          <w:i/>
          <w:szCs w:val="24"/>
        </w:rPr>
        <w:t xml:space="preserve">: Nutze bei allen Schritten das </w:t>
      </w:r>
      <w:r w:rsidRPr="00A9526C">
        <w:rPr>
          <w:rFonts w:ascii="Arial" w:hAnsi="Arial" w:cs="Arial"/>
          <w:i/>
          <w:szCs w:val="24"/>
        </w:rPr>
        <w:t>Merkblatt III und die Wortschatzkiste</w:t>
      </w:r>
      <w:r w:rsidR="006C0864">
        <w:rPr>
          <w:rFonts w:ascii="Arial" w:hAnsi="Arial" w:cs="Arial"/>
          <w:i/>
          <w:szCs w:val="24"/>
        </w:rPr>
        <w:t xml:space="preserve"> unten</w:t>
      </w:r>
      <w:r>
        <w:rPr>
          <w:rFonts w:ascii="Arial" w:hAnsi="Arial" w:cs="Arial"/>
          <w:i/>
          <w:szCs w:val="24"/>
        </w:rPr>
        <w:t>!</w:t>
      </w:r>
    </w:p>
    <w:p w14:paraId="3F21C87D" w14:textId="77777777" w:rsidR="005E2C6C" w:rsidRDefault="002E525E" w:rsidP="005E2C6C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</w:r>
      <w:r>
        <w:rPr>
          <w:rFonts w:ascii="Arial" w:hAnsi="Arial" w:cs="Arial"/>
          <w:i/>
          <w:sz w:val="24"/>
          <w:szCs w:val="24"/>
        </w:rPr>
        <w:pict w14:anchorId="154DDBA4">
          <v:shape id="_x0000_s1048" type="#_x0000_t202" style="width:439.95pt;height:330.05pt;mso-left-percent:-10001;mso-top-percent:-10001;mso-wrap-distance-left:5.7pt;mso-wrap-distance-top:5.7pt;mso-wrap-distance-right:5.7pt;mso-wrap-distance-bottom:5.7pt;mso-position-horizontal:absolute;mso-position-horizontal-relative:char;mso-position-vertical:absolute;mso-position-vertical-relative:line;mso-left-percent:-10001;mso-top-percent:-10001" strokeweight=".05pt">
            <v:fill color2="black"/>
            <v:textbox style="mso-next-textbox:#_x0000_s1048" inset="4.25pt,4.25pt,4.25pt,4.25pt">
              <w:txbxContent>
                <w:p w14:paraId="050342A5" w14:textId="77777777" w:rsidR="005E2C6C" w:rsidRDefault="005E2C6C" w:rsidP="005E2C6C">
                  <w:pPr>
                    <w:spacing w:after="0" w:line="240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b/>
                    </w:rPr>
                    <w:t>Wortschatzkiste</w:t>
                  </w:r>
                </w:p>
                <w:p w14:paraId="69206EFC" w14:textId="77777777" w:rsidR="005E2C6C" w:rsidRDefault="005E2C6C" w:rsidP="005E2C6C">
                  <w:pPr>
                    <w:spacing w:after="0" w:line="240" w:lineRule="auto"/>
                    <w:rPr>
                      <w:rFonts w:ascii="Arial" w:hAnsi="Arial"/>
                    </w:rPr>
                  </w:pPr>
                </w:p>
                <w:p w14:paraId="1C4E987C" w14:textId="77777777" w:rsidR="005E2C6C" w:rsidRDefault="005E2C6C" w:rsidP="005E2C6C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spacing w:after="0" w:line="360" w:lineRule="auto"/>
                    <w:rPr>
                      <w:rFonts w:ascii="Arial" w:hAnsi="Arial"/>
                    </w:rPr>
                  </w:pPr>
                  <w:r w:rsidRPr="007211B0">
                    <w:rPr>
                      <w:rFonts w:ascii="Arial" w:hAnsi="Arial"/>
                    </w:rPr>
                    <w:t>Das Flugblatt ... wurde von ... im Jahr ... veröffentlicht.</w:t>
                  </w:r>
                </w:p>
                <w:p w14:paraId="0E3C85D9" w14:textId="77777777" w:rsidR="005E2C6C" w:rsidRDefault="005E2C6C" w:rsidP="005E2C6C">
                  <w:pPr>
                    <w:spacing w:after="0" w:line="360" w:lineRule="auto"/>
                    <w:ind w:left="720"/>
                    <w:rPr>
                      <w:rFonts w:ascii="Arial" w:hAnsi="Arial"/>
                    </w:rPr>
                  </w:pPr>
                  <w:r w:rsidRPr="007211B0">
                    <w:rPr>
                      <w:rFonts w:ascii="Arial" w:hAnsi="Arial"/>
                    </w:rPr>
                    <w:t>Im Mittelpunkt de</w:t>
                  </w:r>
                  <w:r>
                    <w:rPr>
                      <w:rFonts w:ascii="Arial" w:hAnsi="Arial"/>
                    </w:rPr>
                    <w:t xml:space="preserve">s Flugblatts befindet sich </w:t>
                  </w:r>
                  <w:proofErr w:type="gramStart"/>
                  <w:r>
                    <w:rPr>
                      <w:rFonts w:ascii="Arial" w:hAnsi="Arial"/>
                    </w:rPr>
                    <w:t>... .</w:t>
                  </w:r>
                  <w:proofErr w:type="gramEnd"/>
                </w:p>
                <w:p w14:paraId="42E77D2B" w14:textId="77777777" w:rsidR="005E2C6C" w:rsidRDefault="005E2C6C" w:rsidP="005E2C6C">
                  <w:pPr>
                    <w:spacing w:after="0" w:line="360" w:lineRule="auto"/>
                    <w:ind w:left="7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Links/ rechts im Bild sieht man, kann man ... erkennen. </w:t>
                  </w:r>
                </w:p>
                <w:p w14:paraId="45B9C252" w14:textId="77777777" w:rsidR="005E2C6C" w:rsidRDefault="005E2C6C" w:rsidP="005E2C6C">
                  <w:pPr>
                    <w:spacing w:after="0" w:line="360" w:lineRule="auto"/>
                    <w:ind w:left="7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oberhalb von - unterhalb von - über - unter – auf</w:t>
                  </w:r>
                </w:p>
                <w:p w14:paraId="0260AC9E" w14:textId="77777777" w:rsidR="005E2C6C" w:rsidRDefault="005E2C6C" w:rsidP="005E2C6C">
                  <w:pPr>
                    <w:spacing w:line="240" w:lineRule="auto"/>
                    <w:ind w:left="7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im Vordergrund - im Hintergrund </w:t>
                  </w:r>
                </w:p>
                <w:p w14:paraId="51CAE14B" w14:textId="77777777" w:rsidR="005E2C6C" w:rsidRPr="001421A5" w:rsidRDefault="005E2C6C" w:rsidP="005E2C6C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spacing w:after="0" w:line="240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Das Symbol ... bedeutet ...  .</w:t>
                  </w:r>
                  <w:r>
                    <w:rPr>
                      <w:rFonts w:ascii="Arial" w:hAnsi="Arial"/>
                    </w:rPr>
                    <w:br/>
                  </w:r>
                </w:p>
                <w:p w14:paraId="6F31E76B" w14:textId="77777777" w:rsidR="005E2C6C" w:rsidRDefault="005E2C6C" w:rsidP="005E2C6C">
                  <w:pPr>
                    <w:widowControl w:val="0"/>
                    <w:numPr>
                      <w:ilvl w:val="0"/>
                      <w:numId w:val="8"/>
                    </w:numPr>
                    <w:suppressAutoHyphens/>
                    <w:spacing w:after="0" w:line="360" w:lineRule="auto"/>
                    <w:rPr>
                      <w:rFonts w:ascii="Arial" w:hAnsi="Arial"/>
                    </w:rPr>
                  </w:pPr>
                  <w:r w:rsidRPr="007211B0">
                    <w:rPr>
                      <w:rFonts w:ascii="Arial" w:hAnsi="Arial"/>
                    </w:rPr>
                    <w:t>D</w:t>
                  </w:r>
                  <w:r>
                    <w:rPr>
                      <w:rFonts w:ascii="Arial" w:hAnsi="Arial"/>
                    </w:rPr>
                    <w:t>as Flugblatt thematisiert</w:t>
                  </w:r>
                  <w:proofErr w:type="gramStart"/>
                  <w:r>
                    <w:rPr>
                      <w:rFonts w:ascii="Arial" w:hAnsi="Arial"/>
                    </w:rPr>
                    <w:t>… .</w:t>
                  </w:r>
                  <w:proofErr w:type="gramEnd"/>
                </w:p>
                <w:p w14:paraId="6887D74C" w14:textId="77777777" w:rsidR="005E2C6C" w:rsidRPr="007211B0" w:rsidRDefault="005E2C6C" w:rsidP="005E2C6C">
                  <w:pPr>
                    <w:spacing w:after="0" w:line="360" w:lineRule="auto"/>
                    <w:ind w:firstLine="709"/>
                    <w:rPr>
                      <w:rFonts w:ascii="Arial" w:hAnsi="Arial"/>
                    </w:rPr>
                  </w:pPr>
                  <w:r w:rsidRPr="007211B0">
                    <w:rPr>
                      <w:rFonts w:ascii="Arial" w:hAnsi="Arial"/>
                    </w:rPr>
                    <w:t>Das .... spielt auf .... an.</w:t>
                  </w:r>
                </w:p>
                <w:p w14:paraId="3E5B8050" w14:textId="77777777" w:rsidR="005E2C6C" w:rsidRDefault="005E2C6C" w:rsidP="005E2C6C">
                  <w:pPr>
                    <w:spacing w:after="0" w:line="240" w:lineRule="auto"/>
                    <w:ind w:firstLine="70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Das Flugblatt ist in der Epoche ... einzuordnen / </w:t>
                  </w:r>
                  <w:proofErr w:type="gramStart"/>
                  <w:r>
                    <w:rPr>
                      <w:rFonts w:ascii="Arial" w:hAnsi="Arial"/>
                    </w:rPr>
                    <w:t>zur Zeit</w:t>
                  </w:r>
                  <w:proofErr w:type="gramEnd"/>
                  <w:r>
                    <w:rPr>
                      <w:rFonts w:ascii="Arial" w:hAnsi="Arial"/>
                    </w:rPr>
                    <w:t xml:space="preserve"> ... entstanden.</w:t>
                  </w:r>
                </w:p>
                <w:p w14:paraId="575640A6" w14:textId="77777777" w:rsidR="005E2C6C" w:rsidRDefault="005E2C6C" w:rsidP="005E2C6C">
                  <w:pPr>
                    <w:spacing w:after="0" w:line="240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 </w:t>
                  </w:r>
                </w:p>
                <w:p w14:paraId="22FAF400" w14:textId="77777777" w:rsidR="005E2C6C" w:rsidRDefault="005E2C6C" w:rsidP="005E2C6C">
                  <w:pPr>
                    <w:spacing w:after="0" w:line="360" w:lineRule="auto"/>
                    <w:ind w:firstLine="70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Die zentrale Botschaft des Flugblatts ist </w:t>
                  </w:r>
                  <w:proofErr w:type="gramStart"/>
                  <w:r>
                    <w:rPr>
                      <w:rFonts w:ascii="Arial" w:hAnsi="Arial"/>
                    </w:rPr>
                    <w:t>... .</w:t>
                  </w:r>
                  <w:proofErr w:type="gramEnd"/>
                </w:p>
                <w:p w14:paraId="106F79B9" w14:textId="77777777" w:rsidR="005E2C6C" w:rsidRDefault="005E2C6C" w:rsidP="005E2C6C">
                  <w:pPr>
                    <w:spacing w:after="0" w:line="360" w:lineRule="auto"/>
                    <w:ind w:firstLine="70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Der Zeichner hatte die Absicht, ... hervorzuheben/ herauszustellen. </w:t>
                  </w:r>
                </w:p>
                <w:p w14:paraId="1F9D59E4" w14:textId="77777777" w:rsidR="005E2C6C" w:rsidRDefault="005E2C6C" w:rsidP="005E2C6C">
                  <w:pPr>
                    <w:spacing w:after="0" w:line="360" w:lineRule="auto"/>
                    <w:ind w:firstLine="70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Der Zeichner kritisiert ... /zweifelt an ... /macht sich lustig </w:t>
                  </w:r>
                  <w:proofErr w:type="gramStart"/>
                  <w:r>
                    <w:rPr>
                      <w:rFonts w:ascii="Arial" w:hAnsi="Arial"/>
                    </w:rPr>
                    <w:t>... .</w:t>
                  </w:r>
                  <w:proofErr w:type="gramEnd"/>
                </w:p>
                <w:p w14:paraId="728E55B1" w14:textId="77777777" w:rsidR="005E2C6C" w:rsidRDefault="005E2C6C" w:rsidP="005E2C6C">
                  <w:pPr>
                    <w:spacing w:after="0" w:line="360" w:lineRule="auto"/>
                    <w:ind w:left="70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Das Flugblatt sollte beim Betrachter ... [Wut, Angst, Bestürzung, Freude, ...] auslösen.</w:t>
                  </w:r>
                </w:p>
                <w:p w14:paraId="597A6DA5" w14:textId="77777777" w:rsidR="005E2C6C" w:rsidRPr="00737EF0" w:rsidRDefault="005E2C6C" w:rsidP="005E2C6C">
                  <w:pPr>
                    <w:spacing w:after="0" w:line="360" w:lineRule="auto"/>
                    <w:ind w:firstLine="709"/>
                  </w:pPr>
                  <w:r>
                    <w:rPr>
                      <w:rFonts w:ascii="Arial" w:hAnsi="Arial"/>
                    </w:rPr>
                    <w:t xml:space="preserve">Es ist unklar, ob </w:t>
                  </w:r>
                  <w:proofErr w:type="gramStart"/>
                  <w:r>
                    <w:rPr>
                      <w:rFonts w:ascii="Arial" w:hAnsi="Arial"/>
                    </w:rPr>
                    <w:t>... .</w:t>
                  </w:r>
                  <w:proofErr w:type="gramEnd"/>
                  <w:r>
                    <w:rPr>
                      <w:rFonts w:ascii="Arial" w:hAnsi="Arial"/>
                    </w:rPr>
                    <w:t xml:space="preserve"> </w:t>
                  </w:r>
                  <w:r w:rsidRPr="00737EF0">
                    <w:rPr>
                      <w:rFonts w:ascii="Arial" w:hAnsi="Arial"/>
                      <w:iCs/>
                    </w:rPr>
                    <w:t>Es bleibt offen/ zu klären, ... .</w:t>
                  </w:r>
                </w:p>
              </w:txbxContent>
            </v:textbox>
            <w10:wrap type="none"/>
            <w10:anchorlock/>
          </v:shape>
        </w:pict>
      </w:r>
    </w:p>
    <w:p w14:paraId="0E15372F" w14:textId="77777777" w:rsidR="00601399" w:rsidRDefault="00601399" w:rsidP="005E2C6C">
      <w:pPr>
        <w:spacing w:line="240" w:lineRule="auto"/>
        <w:rPr>
          <w:rFonts w:ascii="Arial" w:hAnsi="Arial" w:cs="Arial"/>
        </w:rPr>
      </w:pPr>
    </w:p>
    <w:p w14:paraId="5EF2BC65" w14:textId="77777777" w:rsidR="005E2C6C" w:rsidRPr="00101DA9" w:rsidRDefault="005E2C6C" w:rsidP="005E2C6C">
      <w:pPr>
        <w:spacing w:line="240" w:lineRule="auto"/>
        <w:rPr>
          <w:rFonts w:ascii="Arial" w:hAnsi="Arial" w:cs="Arial"/>
          <w:i/>
          <w:sz w:val="24"/>
          <w:szCs w:val="24"/>
        </w:rPr>
      </w:pPr>
      <w:r w:rsidRPr="00963DED">
        <w:rPr>
          <w:rFonts w:ascii="Arial" w:hAnsi="Arial" w:cs="Arial"/>
        </w:rPr>
        <w:lastRenderedPageBreak/>
        <w:t>Q</w:t>
      </w:r>
      <w:r>
        <w:rPr>
          <w:rFonts w:ascii="Arial" w:hAnsi="Arial" w:cs="Arial"/>
        </w:rPr>
        <w:t>2</w:t>
      </w:r>
      <w:r w:rsidRPr="00963DED">
        <w:rPr>
          <w:rFonts w:ascii="Arial" w:hAnsi="Arial" w:cs="Arial"/>
        </w:rPr>
        <w:tab/>
      </w:r>
      <w:r w:rsidRPr="00963DED">
        <w:rPr>
          <w:rFonts w:ascii="Arial" w:hAnsi="Arial" w:cs="Arial"/>
          <w:b/>
        </w:rPr>
        <w:t xml:space="preserve">„Sieben </w:t>
      </w:r>
      <w:proofErr w:type="spellStart"/>
      <w:r w:rsidRPr="00963DED">
        <w:rPr>
          <w:rFonts w:ascii="Arial" w:hAnsi="Arial" w:cs="Arial"/>
          <w:b/>
        </w:rPr>
        <w:t>Köpffe</w:t>
      </w:r>
      <w:proofErr w:type="spellEnd"/>
      <w:r w:rsidRPr="00963DED">
        <w:rPr>
          <w:rFonts w:ascii="Arial" w:hAnsi="Arial" w:cs="Arial"/>
          <w:b/>
        </w:rPr>
        <w:t xml:space="preserve"> Martini Luthers“</w:t>
      </w:r>
      <w:r w:rsidRPr="00963DED">
        <w:rPr>
          <w:rFonts w:ascii="Arial" w:hAnsi="Arial" w:cs="Arial"/>
        </w:rPr>
        <w:t>,</w:t>
      </w:r>
      <w:r w:rsidRPr="007571A4">
        <w:rPr>
          <w:rFonts w:ascii="Arial" w:hAnsi="Arial" w:cs="Arial"/>
        </w:rPr>
        <w:t xml:space="preserve"> </w:t>
      </w:r>
    </w:p>
    <w:p w14:paraId="213262FB" w14:textId="77777777" w:rsidR="005E2C6C" w:rsidRDefault="005E2C6C" w:rsidP="005E2C6C">
      <w:pPr>
        <w:spacing w:after="0"/>
        <w:ind w:left="708"/>
        <w:jc w:val="both"/>
        <w:rPr>
          <w:rFonts w:ascii="Arial" w:hAnsi="Arial" w:cs="Arial"/>
        </w:rPr>
      </w:pPr>
      <w:r w:rsidRPr="007571A4">
        <w:rPr>
          <w:rFonts w:ascii="Arial" w:hAnsi="Arial" w:cs="Arial"/>
        </w:rPr>
        <w:t xml:space="preserve">Leipzig, 1529, Flugblatt, Holzschnitt von Hans </w:t>
      </w:r>
      <w:proofErr w:type="spellStart"/>
      <w:r w:rsidRPr="007571A4">
        <w:rPr>
          <w:rFonts w:ascii="Arial" w:hAnsi="Arial" w:cs="Arial"/>
        </w:rPr>
        <w:t>Brosamer</w:t>
      </w:r>
      <w:proofErr w:type="spellEnd"/>
      <w:r w:rsidRPr="007571A4">
        <w:rPr>
          <w:rFonts w:ascii="Arial" w:hAnsi="Arial" w:cs="Arial"/>
        </w:rPr>
        <w:t xml:space="preserve"> (1500-1554), Druck von</w:t>
      </w:r>
      <w:r>
        <w:rPr>
          <w:rFonts w:ascii="Arial" w:hAnsi="Arial" w:cs="Arial"/>
        </w:rPr>
        <w:br/>
      </w:r>
      <w:r w:rsidRPr="007571A4">
        <w:rPr>
          <w:rFonts w:ascii="Arial" w:hAnsi="Arial" w:cs="Arial"/>
        </w:rPr>
        <w:t xml:space="preserve">Valentin Schumann (†1542), im Auftrag von Johannes </w:t>
      </w:r>
      <w:proofErr w:type="spellStart"/>
      <w:r w:rsidRPr="007571A4">
        <w:rPr>
          <w:rFonts w:ascii="Arial" w:hAnsi="Arial" w:cs="Arial"/>
        </w:rPr>
        <w:t>Cochlaeus</w:t>
      </w:r>
      <w:proofErr w:type="spellEnd"/>
      <w:r>
        <w:rPr>
          <w:rFonts w:ascii="Arial" w:hAnsi="Arial" w:cs="Arial"/>
        </w:rPr>
        <w:t xml:space="preserve"> </w:t>
      </w:r>
      <w:r w:rsidRPr="007571A4">
        <w:rPr>
          <w:rFonts w:ascii="Arial" w:hAnsi="Arial" w:cs="Arial"/>
        </w:rPr>
        <w:t>(1479–1552)</w:t>
      </w:r>
    </w:p>
    <w:p w14:paraId="250C0D6E" w14:textId="77777777" w:rsidR="00F635C0" w:rsidRPr="007571A4" w:rsidRDefault="00F635C0" w:rsidP="005E2C6C">
      <w:pPr>
        <w:spacing w:after="0"/>
        <w:ind w:left="708"/>
        <w:jc w:val="both"/>
        <w:rPr>
          <w:rFonts w:ascii="Arial" w:hAnsi="Arial" w:cs="Arial"/>
        </w:rPr>
      </w:pPr>
    </w:p>
    <w:p w14:paraId="5A6BEB0F" w14:textId="77777777" w:rsidR="00F635C0" w:rsidRDefault="00F635C0" w:rsidP="00F635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D17E9">
        <w:rPr>
          <w:rFonts w:ascii="Arial" w:hAnsi="Arial" w:cs="Arial"/>
          <w:sz w:val="18"/>
          <w:szCs w:val="18"/>
        </w:rPr>
        <w:t>Transliteration</w:t>
      </w:r>
      <w:r w:rsidRPr="007D17E9">
        <w:rPr>
          <w:rStyle w:val="Funotenzeichen"/>
          <w:rFonts w:ascii="Arial" w:hAnsi="Arial" w:cs="Arial"/>
          <w:sz w:val="18"/>
          <w:szCs w:val="18"/>
        </w:rPr>
        <w:footnoteReference w:id="1"/>
      </w:r>
      <w:r w:rsidRPr="007D17E9">
        <w:rPr>
          <w:rFonts w:ascii="Arial" w:hAnsi="Arial" w:cs="Arial"/>
          <w:sz w:val="18"/>
          <w:szCs w:val="18"/>
        </w:rPr>
        <w:t xml:space="preserve"> der Überschrift: </w:t>
      </w:r>
    </w:p>
    <w:p w14:paraId="79257DD4" w14:textId="77777777" w:rsidR="00F635C0" w:rsidRDefault="00F635C0" w:rsidP="00F635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D17E9">
        <w:rPr>
          <w:rFonts w:ascii="Arial" w:hAnsi="Arial" w:cs="Arial"/>
          <w:i/>
          <w:sz w:val="18"/>
          <w:szCs w:val="18"/>
        </w:rPr>
        <w:t xml:space="preserve">Sieben </w:t>
      </w:r>
      <w:proofErr w:type="spellStart"/>
      <w:r w:rsidRPr="007D17E9">
        <w:rPr>
          <w:rFonts w:ascii="Arial" w:hAnsi="Arial" w:cs="Arial"/>
          <w:i/>
          <w:sz w:val="18"/>
          <w:szCs w:val="18"/>
        </w:rPr>
        <w:t>Köpffe</w:t>
      </w:r>
      <w:proofErr w:type="spellEnd"/>
      <w:r w:rsidRPr="007D17E9">
        <w:rPr>
          <w:rFonts w:ascii="Arial" w:hAnsi="Arial" w:cs="Arial"/>
          <w:i/>
          <w:sz w:val="18"/>
          <w:szCs w:val="18"/>
        </w:rPr>
        <w:t xml:space="preserve"> Martini Luthers Vom </w:t>
      </w:r>
      <w:proofErr w:type="spellStart"/>
      <w:r w:rsidRPr="007D17E9">
        <w:rPr>
          <w:rFonts w:ascii="Arial" w:hAnsi="Arial" w:cs="Arial"/>
          <w:i/>
          <w:sz w:val="18"/>
          <w:szCs w:val="18"/>
        </w:rPr>
        <w:t>Hochwirdigen</w:t>
      </w:r>
      <w:proofErr w:type="spellEnd"/>
      <w:r w:rsidRPr="007D17E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D17E9">
        <w:rPr>
          <w:rFonts w:ascii="Arial" w:hAnsi="Arial" w:cs="Arial"/>
          <w:i/>
          <w:sz w:val="18"/>
          <w:szCs w:val="18"/>
        </w:rPr>
        <w:t>Sacrament</w:t>
      </w:r>
      <w:proofErr w:type="spellEnd"/>
      <w:r w:rsidRPr="007D17E9">
        <w:rPr>
          <w:rFonts w:ascii="Arial" w:hAnsi="Arial" w:cs="Arial"/>
          <w:i/>
          <w:sz w:val="18"/>
          <w:szCs w:val="18"/>
        </w:rPr>
        <w:t xml:space="preserve"> des Altars durch </w:t>
      </w:r>
      <w:proofErr w:type="spellStart"/>
      <w:r w:rsidRPr="007D17E9">
        <w:rPr>
          <w:rFonts w:ascii="Arial" w:hAnsi="Arial" w:cs="Arial"/>
          <w:i/>
          <w:sz w:val="18"/>
          <w:szCs w:val="18"/>
        </w:rPr>
        <w:t>Doctor</w:t>
      </w:r>
      <w:proofErr w:type="spellEnd"/>
      <w:r w:rsidRPr="007D17E9">
        <w:rPr>
          <w:rFonts w:ascii="Arial" w:hAnsi="Arial" w:cs="Arial"/>
          <w:i/>
          <w:sz w:val="18"/>
          <w:szCs w:val="18"/>
        </w:rPr>
        <w:t xml:space="preserve"> Jo. </w:t>
      </w:r>
      <w:proofErr w:type="spellStart"/>
      <w:r w:rsidRPr="007D17E9">
        <w:rPr>
          <w:rFonts w:ascii="Arial" w:hAnsi="Arial" w:cs="Arial"/>
          <w:i/>
          <w:sz w:val="18"/>
          <w:szCs w:val="18"/>
        </w:rPr>
        <w:t>Cocleus</w:t>
      </w:r>
      <w:proofErr w:type="spellEnd"/>
      <w:r w:rsidRPr="007D17E9">
        <w:rPr>
          <w:rFonts w:ascii="Arial" w:hAnsi="Arial" w:cs="Arial"/>
          <w:i/>
          <w:sz w:val="18"/>
          <w:szCs w:val="18"/>
        </w:rPr>
        <w:t>.</w:t>
      </w:r>
      <w:r w:rsidRPr="007D17E9">
        <w:rPr>
          <w:rFonts w:ascii="Arial" w:hAnsi="Arial" w:cs="Arial"/>
          <w:sz w:val="18"/>
          <w:szCs w:val="18"/>
        </w:rPr>
        <w:t xml:space="preserve"> </w:t>
      </w:r>
    </w:p>
    <w:p w14:paraId="2E5936FC" w14:textId="77777777" w:rsidR="005E2C6C" w:rsidRDefault="006C0864" w:rsidP="005E2C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anchor distT="0" distB="0" distL="114300" distR="114300" simplePos="0" relativeHeight="251676672" behindDoc="1" locked="0" layoutInCell="1" allowOverlap="1" wp14:anchorId="51CC099A" wp14:editId="1B993EA0">
            <wp:simplePos x="0" y="0"/>
            <wp:positionH relativeFrom="margin">
              <wp:posOffset>26670</wp:posOffset>
            </wp:positionH>
            <wp:positionV relativeFrom="margin">
              <wp:posOffset>1271270</wp:posOffset>
            </wp:positionV>
            <wp:extent cx="5639435" cy="6662420"/>
            <wp:effectExtent l="0" t="0" r="0" b="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18" name="Grafik 1" descr="C:\Users\Marina\AppData\Local\Microsoft\Windows\INetCache\Content.Word\7köpfiger Luth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INetCache\Content.Word\7köpfiger Luther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F3CE3" w14:textId="77777777" w:rsidR="005E2C6C" w:rsidRDefault="005E2C6C" w:rsidP="005E2C6C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AEF940E" w14:textId="77777777" w:rsidR="005E2C6C" w:rsidRPr="007D17E9" w:rsidRDefault="005E2C6C" w:rsidP="005E2C6C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40F8A6B" w14:textId="77777777" w:rsidR="00E03AF9" w:rsidRDefault="00E03AF9" w:rsidP="000949AD">
      <w:pPr>
        <w:spacing w:after="0"/>
      </w:pPr>
    </w:p>
    <w:p w14:paraId="033E0098" w14:textId="77777777" w:rsidR="00056561" w:rsidRDefault="00056561" w:rsidP="000949AD">
      <w:pPr>
        <w:spacing w:after="0"/>
      </w:pPr>
    </w:p>
    <w:p w14:paraId="7CA972E6" w14:textId="77777777" w:rsidR="00056561" w:rsidRDefault="00056561" w:rsidP="000949AD">
      <w:pPr>
        <w:spacing w:after="0"/>
      </w:pPr>
    </w:p>
    <w:p w14:paraId="0BA9DDCB" w14:textId="77777777" w:rsidR="00056561" w:rsidRDefault="00056561" w:rsidP="000949AD">
      <w:pPr>
        <w:spacing w:after="0"/>
      </w:pPr>
    </w:p>
    <w:p w14:paraId="0EAE5F15" w14:textId="77777777" w:rsidR="00056561" w:rsidRDefault="00056561" w:rsidP="000949AD">
      <w:pPr>
        <w:spacing w:after="0"/>
      </w:pPr>
    </w:p>
    <w:p w14:paraId="52827428" w14:textId="77777777" w:rsidR="00056561" w:rsidRDefault="00056561" w:rsidP="000949AD">
      <w:pPr>
        <w:spacing w:after="0"/>
      </w:pPr>
    </w:p>
    <w:p w14:paraId="232578B7" w14:textId="0508D641" w:rsidR="00FD1FA5" w:rsidRDefault="002E525E" w:rsidP="007519F7">
      <w:r>
        <w:rPr>
          <w:noProof/>
          <w:lang w:eastAsia="de-DE"/>
        </w:rPr>
        <w:pict w14:anchorId="5082A825">
          <v:shape id="_x0000_s1042" type="#_x0000_t202" style="position:absolute;margin-left:-448pt;margin-top:410.85pt;width:452.8pt;height:12.35pt;z-index:251681792" stroked="f">
            <v:textbox style="mso-next-textbox:#_x0000_s1042" inset="0,0,0,0">
              <w:txbxContent>
                <w:p w14:paraId="0629D911" w14:textId="77777777" w:rsidR="00FD1FA5" w:rsidRPr="00C63338" w:rsidRDefault="00FD1FA5" w:rsidP="00FD1FA5">
                  <w:pPr>
                    <w:pStyle w:val="Beschriftung"/>
                    <w:rPr>
                      <w:rFonts w:ascii="Arial" w:hAnsi="Arial" w:cs="Arial"/>
                      <w:i w:val="0"/>
                      <w:noProof/>
                      <w:color w:val="auto"/>
                    </w:rPr>
                  </w:pPr>
                  <w:r w:rsidRPr="00C63338">
                    <w:rPr>
                      <w:rFonts w:ascii="Arial" w:hAnsi="Arial" w:cs="Arial"/>
                      <w:i w:val="0"/>
                      <w:color w:val="auto"/>
                    </w:rPr>
                    <w:t xml:space="preserve">Bild: </w:t>
                  </w:r>
                  <w:r>
                    <w:rPr>
                      <w:rFonts w:ascii="Arial" w:hAnsi="Arial" w:cs="Arial"/>
                      <w:i w:val="0"/>
                      <w:color w:val="auto"/>
                    </w:rPr>
                    <w:t xml:space="preserve">Wikimedia, </w:t>
                  </w:r>
                  <w:r w:rsidRPr="00C63338">
                    <w:rPr>
                      <w:rFonts w:ascii="Arial" w:hAnsi="Arial" w:cs="Arial"/>
                      <w:i w:val="0"/>
                      <w:color w:val="auto"/>
                    </w:rPr>
                    <w:t>gemeinfrei, https://commons.wikimedia.org/wiki/File:Flugblatt_gegen_Luther.jpg [04.07.2017].</w:t>
                  </w:r>
                </w:p>
              </w:txbxContent>
            </v:textbox>
          </v:shape>
        </w:pict>
      </w:r>
      <w:r w:rsidR="007519F7">
        <w:t xml:space="preserve"> </w:t>
      </w:r>
    </w:p>
    <w:p w14:paraId="6F94CA50" w14:textId="309D73D9" w:rsidR="00056561" w:rsidRDefault="00056561" w:rsidP="00B5092A"/>
    <w:sectPr w:rsidR="00056561" w:rsidSect="00064D6C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39B1055" w14:textId="77777777" w:rsidR="002E525E" w:rsidRDefault="002E525E" w:rsidP="00B073D6">
      <w:pPr>
        <w:spacing w:after="0" w:line="240" w:lineRule="auto"/>
      </w:pPr>
      <w:r>
        <w:separator/>
      </w:r>
    </w:p>
  </w:endnote>
  <w:endnote w:type="continuationSeparator" w:id="0">
    <w:p w14:paraId="19B2D2CB" w14:textId="77777777" w:rsidR="002E525E" w:rsidRDefault="002E525E" w:rsidP="00B0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5A51531" w14:textId="77777777" w:rsidR="00B073D6" w:rsidRPr="00B073D6" w:rsidRDefault="00B073D6" w:rsidP="00B073D6">
    <w:pPr>
      <w:pStyle w:val="Fuzeile"/>
      <w:ind w:left="1416"/>
      <w:rPr>
        <w:rFonts w:ascii="Arial" w:hAnsi="Arial" w:cs="Arial"/>
        <w:sz w:val="16"/>
        <w:szCs w:val="16"/>
      </w:rPr>
    </w:pPr>
    <w:r w:rsidRPr="002C6552">
      <w:rPr>
        <w:rFonts w:ascii="Arial" w:hAnsi="Arial" w:cs="Arial"/>
        <w:sz w:val="16"/>
        <w:szCs w:val="16"/>
      </w:rPr>
      <w:t>„</w:t>
    </w:r>
    <w:r w:rsidR="006C0864">
      <w:rPr>
        <w:rFonts w:ascii="Arial" w:hAnsi="Arial" w:cs="Arial"/>
        <w:sz w:val="16"/>
        <w:szCs w:val="16"/>
      </w:rPr>
      <w:t xml:space="preserve">Interpretation frühneuzeitlicher Flugblätter - </w:t>
    </w:r>
    <w:r w:rsidRPr="002C6552">
      <w:rPr>
        <w:rFonts w:ascii="Arial" w:hAnsi="Arial" w:cs="Arial"/>
        <w:sz w:val="16"/>
        <w:szCs w:val="16"/>
      </w:rPr>
      <w:t>Methodenschulung mit Videos“</w:t>
    </w:r>
    <w:r w:rsidRPr="002C6552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6192" behindDoc="1" locked="0" layoutInCell="1" allowOverlap="1" wp14:anchorId="19513866" wp14:editId="5BED5F05">
          <wp:simplePos x="0" y="0"/>
          <wp:positionH relativeFrom="margin">
            <wp:align>left</wp:align>
          </wp:positionH>
          <wp:positionV relativeFrom="margin">
            <wp:posOffset>8994140</wp:posOffset>
          </wp:positionV>
          <wp:extent cx="828040" cy="292735"/>
          <wp:effectExtent l="19050" t="0" r="0" b="0"/>
          <wp:wrapTight wrapText="bothSides">
            <wp:wrapPolygon edited="0">
              <wp:start x="-497" y="0"/>
              <wp:lineTo x="-497" y="19679"/>
              <wp:lineTo x="21368" y="19679"/>
              <wp:lineTo x="21368" y="0"/>
              <wp:lineTo x="-497" y="0"/>
            </wp:wrapPolygon>
          </wp:wrapTight>
          <wp:docPr id="1" name="Grafik 0" descr="Lizenz_CC_BY_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zenz_CC_BY_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040" cy="29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6552">
      <w:rPr>
        <w:rFonts w:ascii="Arial" w:hAnsi="Arial" w:cs="Arial"/>
        <w:sz w:val="16"/>
        <w:szCs w:val="16"/>
      </w:rPr>
      <w:t xml:space="preserve"> von Universität Leipzig (</w:t>
    </w:r>
    <w:proofErr w:type="spellStart"/>
    <w:r w:rsidRPr="002C6552">
      <w:rPr>
        <w:rFonts w:ascii="Arial" w:hAnsi="Arial" w:cs="Arial"/>
        <w:sz w:val="16"/>
        <w:szCs w:val="16"/>
      </w:rPr>
      <w:t>Kolodziejczyk</w:t>
    </w:r>
    <w:proofErr w:type="spellEnd"/>
    <w:r w:rsidRPr="002C6552">
      <w:rPr>
        <w:rFonts w:ascii="Arial" w:hAnsi="Arial" w:cs="Arial"/>
        <w:sz w:val="16"/>
        <w:szCs w:val="16"/>
      </w:rPr>
      <w:t xml:space="preserve">, Lorenz, </w:t>
    </w:r>
    <w:proofErr w:type="spellStart"/>
    <w:r w:rsidRPr="002C6552">
      <w:rPr>
        <w:rFonts w:ascii="Arial" w:hAnsi="Arial" w:cs="Arial"/>
        <w:sz w:val="16"/>
        <w:szCs w:val="16"/>
      </w:rPr>
      <w:t>Saggiomo</w:t>
    </w:r>
    <w:proofErr w:type="spellEnd"/>
    <w:r w:rsidRPr="002C6552">
      <w:rPr>
        <w:rFonts w:ascii="Arial" w:hAnsi="Arial" w:cs="Arial"/>
        <w:sz w:val="16"/>
        <w:szCs w:val="16"/>
      </w:rPr>
      <w:t xml:space="preserve">, Wenzel, Wruck) ist lizenziert unter einer </w:t>
    </w:r>
    <w:hyperlink r:id="rId2" w:history="1">
      <w:r w:rsidRPr="002C6552">
        <w:rPr>
          <w:rStyle w:val="Link"/>
          <w:rFonts w:ascii="Arial" w:hAnsi="Arial" w:cs="Arial"/>
          <w:sz w:val="16"/>
          <w:szCs w:val="16"/>
        </w:rPr>
        <w:t xml:space="preserve">Creative </w:t>
      </w:r>
      <w:proofErr w:type="spellStart"/>
      <w:r w:rsidRPr="002C6552">
        <w:rPr>
          <w:rStyle w:val="Link"/>
          <w:rFonts w:ascii="Arial" w:hAnsi="Arial" w:cs="Arial"/>
          <w:sz w:val="16"/>
          <w:szCs w:val="16"/>
        </w:rPr>
        <w:t>Commons</w:t>
      </w:r>
      <w:proofErr w:type="spellEnd"/>
      <w:r w:rsidRPr="002C6552">
        <w:rPr>
          <w:rStyle w:val="Link"/>
          <w:rFonts w:ascii="Arial" w:hAnsi="Arial" w:cs="Arial"/>
          <w:sz w:val="16"/>
          <w:szCs w:val="16"/>
        </w:rPr>
        <w:t xml:space="preserve"> Namensnennung - Weitergabe unter gleichen Bedingungen 4.0 International Lizenz</w:t>
      </w:r>
    </w:hyperlink>
    <w:r w:rsidRPr="002C6552">
      <w:rPr>
        <w:rFonts w:ascii="Arial" w:hAnsi="Arial" w:cs="Arial"/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C29783" w14:textId="77777777" w:rsidR="00BA0B2E" w:rsidRPr="00BA0B2E" w:rsidRDefault="00B92488" w:rsidP="00BA0B2E">
    <w:pPr>
      <w:pStyle w:val="Fuzeile"/>
      <w:ind w:left="1416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3C6324F9" wp14:editId="428E3C59">
          <wp:simplePos x="0" y="0"/>
          <wp:positionH relativeFrom="column">
            <wp:posOffset>14605</wp:posOffset>
          </wp:positionH>
          <wp:positionV relativeFrom="paragraph">
            <wp:posOffset>-28575</wp:posOffset>
          </wp:positionV>
          <wp:extent cx="838200" cy="295275"/>
          <wp:effectExtent l="19050" t="0" r="0" b="0"/>
          <wp:wrapNone/>
          <wp:docPr id="11" name="Grafik 0" descr="Lizenz_CC_BY_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zenz_CC_BY_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„Interpretation im Flug(</w:t>
    </w:r>
    <w:proofErr w:type="spellStart"/>
    <w:r>
      <w:rPr>
        <w:rFonts w:ascii="Arial" w:hAnsi="Arial" w:cs="Arial"/>
        <w:sz w:val="16"/>
        <w:szCs w:val="16"/>
      </w:rPr>
      <w:t>blatt</w:t>
    </w:r>
    <w:proofErr w:type="spellEnd"/>
    <w:r>
      <w:rPr>
        <w:rFonts w:ascii="Arial" w:hAnsi="Arial" w:cs="Arial"/>
        <w:sz w:val="16"/>
        <w:szCs w:val="16"/>
      </w:rPr>
      <w:t>): Methodenschulung mit Videos“</w:t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5ADFEA4" wp14:editId="5F0ED163">
          <wp:simplePos x="0" y="0"/>
          <wp:positionH relativeFrom="margin">
            <wp:align>left</wp:align>
          </wp:positionH>
          <wp:positionV relativeFrom="margin">
            <wp:posOffset>8994140</wp:posOffset>
          </wp:positionV>
          <wp:extent cx="828040" cy="292735"/>
          <wp:effectExtent l="19050" t="0" r="0" b="0"/>
          <wp:wrapTight wrapText="bothSides">
            <wp:wrapPolygon edited="0">
              <wp:start x="-497" y="0"/>
              <wp:lineTo x="-497" y="19679"/>
              <wp:lineTo x="21368" y="19679"/>
              <wp:lineTo x="21368" y="0"/>
              <wp:lineTo x="-497" y="0"/>
            </wp:wrapPolygon>
          </wp:wrapTight>
          <wp:docPr id="12" name="Grafik 0" descr="Lizenz_CC_BY_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izenz_CC_BY_S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 xml:space="preserve"> von Universität Leipzig (</w:t>
    </w:r>
    <w:proofErr w:type="spellStart"/>
    <w:r>
      <w:rPr>
        <w:rFonts w:ascii="Arial" w:hAnsi="Arial" w:cs="Arial"/>
        <w:sz w:val="16"/>
        <w:szCs w:val="16"/>
      </w:rPr>
      <w:t>Kolodziejczyk</w:t>
    </w:r>
    <w:proofErr w:type="spellEnd"/>
    <w:r>
      <w:rPr>
        <w:rFonts w:ascii="Arial" w:hAnsi="Arial" w:cs="Arial"/>
        <w:sz w:val="16"/>
        <w:szCs w:val="16"/>
      </w:rPr>
      <w:t xml:space="preserve">, Lorenz, </w:t>
    </w:r>
    <w:proofErr w:type="spellStart"/>
    <w:r>
      <w:rPr>
        <w:rFonts w:ascii="Arial" w:hAnsi="Arial" w:cs="Arial"/>
        <w:sz w:val="16"/>
        <w:szCs w:val="16"/>
      </w:rPr>
      <w:t>Saggiomo</w:t>
    </w:r>
    <w:proofErr w:type="spellEnd"/>
    <w:r>
      <w:rPr>
        <w:rFonts w:ascii="Arial" w:hAnsi="Arial" w:cs="Arial"/>
        <w:sz w:val="16"/>
        <w:szCs w:val="16"/>
      </w:rPr>
      <w:t xml:space="preserve">, Wenzel, Wruck) ist lizenziert unter einer </w:t>
    </w:r>
    <w:hyperlink r:id="rId2" w:history="1">
      <w:r>
        <w:rPr>
          <w:rStyle w:val="Link"/>
          <w:rFonts w:ascii="Arial" w:hAnsi="Arial" w:cs="Arial"/>
          <w:sz w:val="16"/>
          <w:szCs w:val="16"/>
        </w:rPr>
        <w:t xml:space="preserve">Creative </w:t>
      </w:r>
      <w:proofErr w:type="spellStart"/>
      <w:r>
        <w:rPr>
          <w:rStyle w:val="Link"/>
          <w:rFonts w:ascii="Arial" w:hAnsi="Arial" w:cs="Arial"/>
          <w:sz w:val="16"/>
          <w:szCs w:val="16"/>
        </w:rPr>
        <w:t>Commons</w:t>
      </w:r>
      <w:proofErr w:type="spellEnd"/>
      <w:r>
        <w:rPr>
          <w:rStyle w:val="Link"/>
          <w:rFonts w:ascii="Arial" w:hAnsi="Arial" w:cs="Arial"/>
          <w:sz w:val="16"/>
          <w:szCs w:val="16"/>
        </w:rPr>
        <w:t xml:space="preserve"> Namensnennung - Weitergabe unter gleichen Bedingungen 4.0 International Lizenz</w:t>
      </w:r>
    </w:hyperlink>
    <w:r>
      <w:rPr>
        <w:rFonts w:ascii="Arial" w:hAnsi="Arial" w:cs="Arial"/>
        <w:sz w:val="16"/>
        <w:szCs w:val="16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BC8F9F" w14:textId="77777777" w:rsidR="006F3587" w:rsidRDefault="006F3587"/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B31D6A" w14:textId="77777777" w:rsidR="006F3587" w:rsidRDefault="006F3587">
    <w:pPr>
      <w:pStyle w:val="Fuzeile"/>
    </w:pPr>
    <w:r>
      <w:rPr>
        <w:rFonts w:ascii="Arial" w:hAnsi="Arial" w:cs="Arial"/>
        <w:sz w:val="16"/>
        <w:szCs w:val="16"/>
      </w:rPr>
      <w:t xml:space="preserve">                                     </w:t>
    </w:r>
  </w:p>
  <w:p w14:paraId="607C3BE7" w14:textId="24088BB9" w:rsidR="006F3587" w:rsidRDefault="002E525E">
    <w:pPr>
      <w:pStyle w:val="Fuzeile"/>
    </w:pPr>
    <w:r>
      <w:pict w14:anchorId="5683A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.9pt;margin-top:0;width:65.55pt;height:22.8pt;z-index:-251657216;mso-wrap-distance-left:9.05pt;mso-wrap-distance-right:9.05pt" filled="t">
          <v:fill color2="black"/>
          <v:imagedata r:id="rId1" o:title=""/>
        </v:shape>
      </w:pict>
    </w:r>
    <w:r w:rsidR="006F3587">
      <w:rPr>
        <w:rFonts w:ascii="Arial" w:hAnsi="Arial" w:cs="Arial"/>
        <w:sz w:val="16"/>
        <w:szCs w:val="16"/>
      </w:rPr>
      <w:t xml:space="preserve">                              </w:t>
    </w:r>
    <w:r w:rsidR="007519F7">
      <w:rPr>
        <w:rFonts w:ascii="Arial" w:hAnsi="Arial" w:cs="Arial"/>
        <w:sz w:val="16"/>
        <w:szCs w:val="16"/>
      </w:rPr>
      <w:t xml:space="preserve"> „Interpretation frühneuzeitlicher Flugblätter - </w:t>
    </w:r>
    <w:r w:rsidR="006F3587">
      <w:rPr>
        <w:rFonts w:ascii="Arial" w:hAnsi="Arial" w:cs="Arial"/>
        <w:sz w:val="16"/>
        <w:szCs w:val="16"/>
      </w:rPr>
      <w:t xml:space="preserve"> Methodenschulung mit Videos“ von Universität Leipzig </w:t>
    </w:r>
    <w:r w:rsidR="007519F7">
      <w:rPr>
        <w:rFonts w:ascii="Arial" w:hAnsi="Arial" w:cs="Arial"/>
        <w:sz w:val="16"/>
        <w:szCs w:val="16"/>
      </w:rPr>
      <w:br/>
      <w:t xml:space="preserve">                             </w:t>
    </w:r>
    <w:proofErr w:type="gramStart"/>
    <w:r w:rsidR="007519F7">
      <w:rPr>
        <w:rFonts w:ascii="Arial" w:hAnsi="Arial" w:cs="Arial"/>
        <w:sz w:val="16"/>
        <w:szCs w:val="16"/>
      </w:rPr>
      <w:t xml:space="preserve">   </w:t>
    </w:r>
    <w:r w:rsidR="006F3587">
      <w:rPr>
        <w:rFonts w:ascii="Arial" w:hAnsi="Arial" w:cs="Arial"/>
        <w:sz w:val="16"/>
        <w:szCs w:val="16"/>
      </w:rPr>
      <w:t>(</w:t>
    </w:r>
    <w:proofErr w:type="spellStart"/>
    <w:proofErr w:type="gramEnd"/>
    <w:r w:rsidR="006F3587">
      <w:rPr>
        <w:rFonts w:ascii="Arial" w:hAnsi="Arial" w:cs="Arial"/>
        <w:sz w:val="16"/>
        <w:szCs w:val="16"/>
      </w:rPr>
      <w:t>Kolodziejczyk</w:t>
    </w:r>
    <w:proofErr w:type="spellEnd"/>
    <w:r w:rsidR="006F3587">
      <w:rPr>
        <w:rFonts w:ascii="Arial" w:hAnsi="Arial" w:cs="Arial"/>
        <w:sz w:val="16"/>
        <w:szCs w:val="16"/>
      </w:rPr>
      <w:t xml:space="preserve">, Lorenz, </w:t>
    </w:r>
    <w:proofErr w:type="spellStart"/>
    <w:r w:rsidR="006F3587">
      <w:rPr>
        <w:rFonts w:ascii="Arial" w:hAnsi="Arial" w:cs="Arial"/>
        <w:sz w:val="16"/>
        <w:szCs w:val="16"/>
      </w:rPr>
      <w:t>Saggiomo</w:t>
    </w:r>
    <w:proofErr w:type="spellEnd"/>
    <w:r w:rsidR="006F3587">
      <w:rPr>
        <w:rFonts w:ascii="Arial" w:hAnsi="Arial" w:cs="Arial"/>
        <w:sz w:val="16"/>
        <w:szCs w:val="16"/>
      </w:rPr>
      <w:t xml:space="preserve">, Wenzel, Wruck) ist lizenziert unter einer </w:t>
    </w:r>
    <w:hyperlink r:id="rId2" w:history="1">
      <w:r w:rsidR="006F3587">
        <w:rPr>
          <w:rStyle w:val="Link"/>
          <w:rFonts w:ascii="Arial" w:hAnsi="Arial" w:cs="Arial"/>
          <w:sz w:val="16"/>
          <w:szCs w:val="16"/>
        </w:rPr>
        <w:t xml:space="preserve">Creative </w:t>
      </w:r>
      <w:proofErr w:type="spellStart"/>
      <w:r w:rsidR="006F3587">
        <w:rPr>
          <w:rStyle w:val="Link"/>
          <w:rFonts w:ascii="Arial" w:hAnsi="Arial" w:cs="Arial"/>
          <w:sz w:val="16"/>
          <w:szCs w:val="16"/>
        </w:rPr>
        <w:t>Commons</w:t>
      </w:r>
      <w:proofErr w:type="spellEnd"/>
      <w:r w:rsidR="006F3587">
        <w:rPr>
          <w:rStyle w:val="Link"/>
          <w:rFonts w:ascii="Arial" w:hAnsi="Arial" w:cs="Arial"/>
          <w:sz w:val="16"/>
          <w:szCs w:val="16"/>
        </w:rPr>
        <w:t xml:space="preserve"> </w:t>
      </w:r>
      <w:r w:rsidR="007519F7">
        <w:rPr>
          <w:rStyle w:val="Link"/>
          <w:rFonts w:ascii="Arial" w:hAnsi="Arial" w:cs="Arial"/>
          <w:sz w:val="16"/>
          <w:szCs w:val="16"/>
        </w:rPr>
        <w:br/>
      </w:r>
      <w:r w:rsidR="007519F7" w:rsidRPr="007519F7">
        <w:rPr>
          <w:rStyle w:val="Link"/>
          <w:rFonts w:ascii="Arial" w:hAnsi="Arial" w:cs="Arial"/>
          <w:sz w:val="16"/>
          <w:szCs w:val="16"/>
          <w:u w:val="none"/>
        </w:rPr>
        <w:t xml:space="preserve">   </w:t>
      </w:r>
      <w:r w:rsidR="007519F7" w:rsidRPr="007519F7">
        <w:rPr>
          <w:rStyle w:val="Link"/>
          <w:rFonts w:ascii="Arial" w:hAnsi="Arial" w:cs="Arial"/>
          <w:sz w:val="16"/>
          <w:szCs w:val="16"/>
          <w:u w:val="none"/>
        </w:rPr>
        <w:t xml:space="preserve"> </w:t>
      </w:r>
      <w:r w:rsidR="007519F7" w:rsidRPr="007519F7">
        <w:rPr>
          <w:rStyle w:val="Link"/>
          <w:rFonts w:ascii="Arial" w:hAnsi="Arial" w:cs="Arial"/>
          <w:sz w:val="16"/>
          <w:szCs w:val="16"/>
          <w:u w:val="none"/>
        </w:rPr>
        <w:t xml:space="preserve">                           </w:t>
      </w:r>
      <w:r w:rsidR="007519F7">
        <w:rPr>
          <w:rStyle w:val="Link"/>
          <w:rFonts w:ascii="Arial" w:hAnsi="Arial" w:cs="Arial"/>
          <w:sz w:val="16"/>
          <w:szCs w:val="16"/>
        </w:rPr>
        <w:t xml:space="preserve"> </w:t>
      </w:r>
      <w:r w:rsidR="006F3587">
        <w:rPr>
          <w:rStyle w:val="Link"/>
          <w:rFonts w:ascii="Arial" w:hAnsi="Arial" w:cs="Arial"/>
          <w:sz w:val="16"/>
          <w:szCs w:val="16"/>
        </w:rPr>
        <w:t xml:space="preserve">Namensnennung - Weitergabe </w:t>
      </w:r>
    </w:hyperlink>
    <w:hyperlink r:id="rId3" w:history="1">
      <w:r w:rsidR="007519F7">
        <w:rPr>
          <w:rStyle w:val="Link"/>
          <w:rFonts w:ascii="Arial" w:hAnsi="Arial" w:cs="Arial"/>
          <w:sz w:val="16"/>
          <w:szCs w:val="16"/>
        </w:rPr>
        <w:t>unter</w:t>
      </w:r>
      <w:r w:rsidR="000949AD">
        <w:rPr>
          <w:rStyle w:val="Link"/>
          <w:rFonts w:ascii="Arial" w:hAnsi="Arial" w:cs="Arial"/>
          <w:sz w:val="16"/>
          <w:szCs w:val="16"/>
        </w:rPr>
        <w:t xml:space="preserve"> </w:t>
      </w:r>
      <w:r w:rsidR="006F3587">
        <w:rPr>
          <w:rStyle w:val="Link"/>
          <w:rFonts w:ascii="Arial" w:hAnsi="Arial" w:cs="Arial"/>
          <w:sz w:val="16"/>
          <w:szCs w:val="16"/>
        </w:rPr>
        <w:t>gleichen Bedingungen 4.0 International Lizenz</w:t>
      </w:r>
    </w:hyperlink>
    <w:r w:rsidR="006F3587">
      <w:rPr>
        <w:rFonts w:ascii="Arial" w:hAnsi="Arial" w:cs="Arial"/>
        <w:sz w:val="16"/>
        <w:szCs w:val="16"/>
      </w:rPr>
      <w:t>.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225BADD" w14:textId="77777777" w:rsidR="006F3587" w:rsidRDefault="006F358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E174C88" w14:textId="77777777" w:rsidR="002E525E" w:rsidRDefault="002E525E" w:rsidP="00B073D6">
      <w:pPr>
        <w:spacing w:after="0" w:line="240" w:lineRule="auto"/>
      </w:pPr>
      <w:r>
        <w:separator/>
      </w:r>
    </w:p>
  </w:footnote>
  <w:footnote w:type="continuationSeparator" w:id="0">
    <w:p w14:paraId="7BE70257" w14:textId="77777777" w:rsidR="002E525E" w:rsidRDefault="002E525E" w:rsidP="00B073D6">
      <w:pPr>
        <w:spacing w:after="0" w:line="240" w:lineRule="auto"/>
      </w:pPr>
      <w:r>
        <w:continuationSeparator/>
      </w:r>
    </w:p>
  </w:footnote>
  <w:footnote w:id="1">
    <w:p w14:paraId="14AFDF27" w14:textId="77777777" w:rsidR="00F635C0" w:rsidRPr="00AF6EA7" w:rsidRDefault="00F635C0" w:rsidP="00F635C0">
      <w:pPr>
        <w:pStyle w:val="Funotentext"/>
        <w:jc w:val="both"/>
        <w:rPr>
          <w:rFonts w:ascii="Arial" w:hAnsi="Arial" w:cs="Arial"/>
          <w:sz w:val="18"/>
          <w:szCs w:val="18"/>
        </w:rPr>
      </w:pPr>
      <w:r w:rsidRPr="00AF6EA7">
        <w:rPr>
          <w:rStyle w:val="Funotenzeichen"/>
          <w:rFonts w:ascii="Arial" w:hAnsi="Arial" w:cs="Arial"/>
          <w:sz w:val="18"/>
          <w:szCs w:val="18"/>
        </w:rPr>
        <w:footnoteRef/>
      </w:r>
      <w:r w:rsidRPr="00AF6EA7">
        <w:rPr>
          <w:rFonts w:ascii="Arial" w:hAnsi="Arial" w:cs="Arial"/>
          <w:sz w:val="18"/>
          <w:szCs w:val="18"/>
        </w:rPr>
        <w:t xml:space="preserve"> </w:t>
      </w:r>
      <w:r w:rsidRPr="00233FB5">
        <w:rPr>
          <w:rFonts w:ascii="Arial" w:hAnsi="Arial" w:cs="Arial"/>
          <w:sz w:val="16"/>
          <w:szCs w:val="16"/>
        </w:rPr>
        <w:t>Eine Transliteration ist eine Umschrift oder Übertragung eines Wortes aus einer alten Schriftart, die</w:t>
      </w:r>
      <w:r w:rsidRPr="00233FB5">
        <w:rPr>
          <w:rFonts w:ascii="Arial" w:hAnsi="Arial" w:cs="Arial"/>
          <w:sz w:val="16"/>
          <w:szCs w:val="16"/>
        </w:rPr>
        <w:br/>
        <w:t xml:space="preserve">   </w:t>
      </w:r>
      <w:r>
        <w:rPr>
          <w:rFonts w:ascii="Arial" w:hAnsi="Arial" w:cs="Arial"/>
          <w:sz w:val="16"/>
          <w:szCs w:val="16"/>
        </w:rPr>
        <w:t xml:space="preserve"> </w:t>
      </w:r>
      <w:r w:rsidRPr="00233FB5">
        <w:rPr>
          <w:rFonts w:ascii="Arial" w:hAnsi="Arial" w:cs="Arial"/>
          <w:sz w:val="16"/>
          <w:szCs w:val="16"/>
        </w:rPr>
        <w:t xml:space="preserve"> für uns schwierig zu lesen ist, in unsere moderne Schriftart.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83D227" w14:textId="77777777" w:rsidR="00B073D6" w:rsidRDefault="00B073D6">
    <w:pPr>
      <w:pStyle w:val="Kopfzeile"/>
    </w:pPr>
    <w:r>
      <w:t>Datum: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74218E6" w14:textId="77777777" w:rsidR="002B36B1" w:rsidRDefault="00B92488">
    <w:pPr>
      <w:pStyle w:val="Kopfzeile"/>
    </w:pPr>
    <w:r>
      <w:t>Datum: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B893EF5" w14:textId="77777777" w:rsidR="006F3587" w:rsidRDefault="006F3587">
    <w:pPr>
      <w:pStyle w:val="Kopfzeile"/>
    </w:pPr>
    <w:r>
      <w:rPr>
        <w:rFonts w:ascii="Arial" w:hAnsi="Arial" w:cs="Arial"/>
      </w:rPr>
      <w:t>Datum: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A589688" w14:textId="77777777" w:rsidR="006F3587" w:rsidRDefault="006F358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b/>
        <w:b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3">
    <w:nsid w:val="05B46A96"/>
    <w:multiLevelType w:val="hybridMultilevel"/>
    <w:tmpl w:val="9FC48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B041F"/>
    <w:multiLevelType w:val="hybridMultilevel"/>
    <w:tmpl w:val="76622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127471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>
    <w:nsid w:val="47CA5C04"/>
    <w:multiLevelType w:val="hybridMultilevel"/>
    <w:tmpl w:val="9B6CF2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B097F"/>
    <w:multiLevelType w:val="hybridMultilevel"/>
    <w:tmpl w:val="7FB265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BB674E"/>
    <w:multiLevelType w:val="hybridMultilevel"/>
    <w:tmpl w:val="BF0EF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3166E9"/>
    <w:multiLevelType w:val="hybridMultilevel"/>
    <w:tmpl w:val="8D2C39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8150C5"/>
    <w:multiLevelType w:val="hybridMultilevel"/>
    <w:tmpl w:val="C2E8E7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73401"/>
    <w:multiLevelType w:val="hybridMultilevel"/>
    <w:tmpl w:val="7CF8B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982820"/>
    <w:multiLevelType w:val="hybridMultilevel"/>
    <w:tmpl w:val="B66001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DC36B3"/>
    <w:multiLevelType w:val="hybridMultilevel"/>
    <w:tmpl w:val="603C62D6"/>
    <w:lvl w:ilvl="0" w:tplc="892851D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3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8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73D6"/>
    <w:rsid w:val="000168FD"/>
    <w:rsid w:val="00026A7C"/>
    <w:rsid w:val="000326B8"/>
    <w:rsid w:val="00056561"/>
    <w:rsid w:val="00064D6C"/>
    <w:rsid w:val="000949AD"/>
    <w:rsid w:val="000C1F62"/>
    <w:rsid w:val="0015281E"/>
    <w:rsid w:val="00244159"/>
    <w:rsid w:val="00282135"/>
    <w:rsid w:val="00291EDA"/>
    <w:rsid w:val="002E525E"/>
    <w:rsid w:val="00304A2E"/>
    <w:rsid w:val="00490859"/>
    <w:rsid w:val="0053281E"/>
    <w:rsid w:val="005803A2"/>
    <w:rsid w:val="005C3679"/>
    <w:rsid w:val="005E2C6C"/>
    <w:rsid w:val="005E71D3"/>
    <w:rsid w:val="00601399"/>
    <w:rsid w:val="00602E88"/>
    <w:rsid w:val="006323F5"/>
    <w:rsid w:val="006C0864"/>
    <w:rsid w:val="006F3587"/>
    <w:rsid w:val="007519F7"/>
    <w:rsid w:val="00B073D6"/>
    <w:rsid w:val="00B22E6D"/>
    <w:rsid w:val="00B346C5"/>
    <w:rsid w:val="00B5092A"/>
    <w:rsid w:val="00B92488"/>
    <w:rsid w:val="00CD6506"/>
    <w:rsid w:val="00D651E7"/>
    <w:rsid w:val="00D6602D"/>
    <w:rsid w:val="00D667F4"/>
    <w:rsid w:val="00E03AF9"/>
    <w:rsid w:val="00E54E48"/>
    <w:rsid w:val="00EB51AE"/>
    <w:rsid w:val="00F635C0"/>
    <w:rsid w:val="00F75A01"/>
    <w:rsid w:val="00FD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B3E3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EB51AE"/>
  </w:style>
  <w:style w:type="paragraph" w:styleId="berschrift1">
    <w:name w:val="heading 1"/>
    <w:basedOn w:val="Standard"/>
    <w:next w:val="Standard"/>
    <w:link w:val="berschrift1Zchn"/>
    <w:uiPriority w:val="9"/>
    <w:qFormat/>
    <w:rsid w:val="00EB51AE"/>
    <w:pPr>
      <w:keepNext/>
      <w:keepLines/>
      <w:numPr>
        <w:numId w:val="1"/>
      </w:numPr>
      <w:spacing w:before="480" w:after="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51AE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B51A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B51A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B51A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B51A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51A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51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B51A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07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073D6"/>
  </w:style>
  <w:style w:type="paragraph" w:styleId="Fuzeile">
    <w:name w:val="footer"/>
    <w:basedOn w:val="Standard"/>
    <w:link w:val="FuzeileZchn"/>
    <w:unhideWhenUsed/>
    <w:rsid w:val="00B07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073D6"/>
  </w:style>
  <w:style w:type="character" w:styleId="Link">
    <w:name w:val="Hyperlink"/>
    <w:basedOn w:val="Absatz-Standardschriftart"/>
    <w:uiPriority w:val="99"/>
    <w:unhideWhenUsed/>
    <w:rsid w:val="00B073D6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51AE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5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B51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B51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B51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B51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51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51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B51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EB51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51AE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Listenabsatz">
    <w:name w:val="List Paragraph"/>
    <w:basedOn w:val="Standard"/>
    <w:uiPriority w:val="34"/>
    <w:qFormat/>
    <w:rsid w:val="00EB51A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67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67F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67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67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67F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7F4"/>
    <w:rPr>
      <w:rFonts w:ascii="Tahoma" w:hAnsi="Tahoma" w:cs="Tahoma"/>
      <w:sz w:val="16"/>
      <w:szCs w:val="16"/>
    </w:rPr>
  </w:style>
  <w:style w:type="table" w:styleId="HelleSchattierung-Akzent4">
    <w:name w:val="Light Shading Accent 4"/>
    <w:basedOn w:val="NormaleTabelle"/>
    <w:uiPriority w:val="60"/>
    <w:rsid w:val="00E03AF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Funotentext">
    <w:name w:val="footnote text"/>
    <w:basedOn w:val="Standard"/>
    <w:link w:val="FunotentextZchn"/>
    <w:uiPriority w:val="99"/>
    <w:unhideWhenUsed/>
    <w:rsid w:val="005E2C6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E2C6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E2C6C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5E2C6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0168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hyperlink" Target="https://www.youtube.com/watch?v=SOwBZtZPfS0&amp;t=5s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image" Target="media/image11.png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image" Target="media/image12.jpeg"/><Relationship Id="rId28" Type="http://schemas.openxmlformats.org/officeDocument/2006/relationships/hyperlink" Target="https://www.youtube.com/watch?v=mEs-QM2-9CI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3.xml"/><Relationship Id="rId31" Type="http://schemas.openxmlformats.org/officeDocument/2006/relationships/footer" Target="footer4.xml"/><Relationship Id="rId32" Type="http://schemas.openxmlformats.org/officeDocument/2006/relationships/header" Target="header4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oter" Target="footer5.xml"/><Relationship Id="rId34" Type="http://schemas.openxmlformats.org/officeDocument/2006/relationships/image" Target="media/image14.png"/><Relationship Id="rId35" Type="http://schemas.openxmlformats.org/officeDocument/2006/relationships/hyperlink" Target="http://www.luthermania.de/items/show/1368" TargetMode="External"/><Relationship Id="rId36" Type="http://schemas.openxmlformats.org/officeDocument/2006/relationships/image" Target="media/image15.jpeg"/><Relationship Id="rId10" Type="http://schemas.openxmlformats.org/officeDocument/2006/relationships/hyperlink" Target="https://www.youtube.com/watch?v=qFdtjypauRI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oleObject" Target="embeddings/oleObject1.bin"/><Relationship Id="rId14" Type="http://schemas.openxmlformats.org/officeDocument/2006/relationships/image" Target="media/image5.png"/><Relationship Id="rId15" Type="http://schemas.openxmlformats.org/officeDocument/2006/relationships/oleObject" Target="embeddings/oleObject2.bin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gif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creativecommons.org/licenses/by-sa/4.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creativecommons.org/licenses/by-sa/4.0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hyperlink" Target="https://creativecommons.org/licenses/by-sa/4.0/" TargetMode="External"/><Relationship Id="rId3" Type="http://schemas.openxmlformats.org/officeDocument/2006/relationships/hyperlink" Target="https://creativecommons.org/licenses/by-sa/4.0/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ausarbei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C75A1-E389-EE4A-BDCE-22B0A6E0B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941</Words>
  <Characters>5931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 Kolodziejczyk</dc:creator>
  <cp:lastModifiedBy>anja neubert</cp:lastModifiedBy>
  <cp:revision>10</cp:revision>
  <cp:lastPrinted>2017-11-22T11:45:00Z</cp:lastPrinted>
  <dcterms:created xsi:type="dcterms:W3CDTF">2017-08-28T17:44:00Z</dcterms:created>
  <dcterms:modified xsi:type="dcterms:W3CDTF">2017-11-22T11:50:00Z</dcterms:modified>
</cp:coreProperties>
</file>